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D81DD" w14:textId="242F4592" w:rsidR="008F6A24" w:rsidRDefault="00112AB4" w:rsidP="00C94FB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</w:rPr>
        <w:t>Tüten-Maske</w:t>
      </w:r>
    </w:p>
    <w:p w14:paraId="516BB428" w14:textId="77777777" w:rsidR="008F6A24" w:rsidRDefault="008F6A24" w:rsidP="00131D6D">
      <w:pPr>
        <w:rPr>
          <w:rFonts w:ascii="Arial" w:hAnsi="Arial" w:cs="Arial"/>
          <w:b/>
          <w:sz w:val="28"/>
          <w:szCs w:val="28"/>
          <w:u w:val="single"/>
        </w:rPr>
      </w:pPr>
    </w:p>
    <w:p w14:paraId="21794ECE" w14:textId="77777777" w:rsidR="00A72D4D" w:rsidRDefault="00A72D4D" w:rsidP="00131D6D">
      <w:pPr>
        <w:rPr>
          <w:rFonts w:ascii="Arial" w:hAnsi="Arial" w:cs="Arial"/>
          <w:b/>
          <w:sz w:val="28"/>
          <w:szCs w:val="28"/>
          <w:u w:val="single"/>
        </w:rPr>
      </w:pPr>
    </w:p>
    <w:p w14:paraId="2BEB3734" w14:textId="2D794C85" w:rsidR="00131D6D" w:rsidRPr="00942B35" w:rsidRDefault="00131D6D" w:rsidP="00131D6D">
      <w:pPr>
        <w:rPr>
          <w:rFonts w:ascii="Arial" w:hAnsi="Arial" w:cs="Arial"/>
          <w:b/>
          <w:sz w:val="28"/>
          <w:szCs w:val="28"/>
          <w:u w:val="single"/>
        </w:rPr>
      </w:pPr>
      <w:r w:rsidRPr="00942B35">
        <w:rPr>
          <w:rFonts w:ascii="Arial" w:hAnsi="Arial" w:cs="Arial"/>
          <w:b/>
          <w:sz w:val="28"/>
          <w:szCs w:val="28"/>
          <w:u w:val="single"/>
        </w:rPr>
        <w:t>Aufgabe:</w:t>
      </w:r>
    </w:p>
    <w:p w14:paraId="4E761819" w14:textId="77777777" w:rsidR="00AC18D7" w:rsidRDefault="00AC18D7" w:rsidP="009017FB">
      <w:pPr>
        <w:rPr>
          <w:rFonts w:ascii="Arial" w:hAnsi="Arial" w:cs="Arial"/>
        </w:rPr>
      </w:pPr>
    </w:p>
    <w:p w14:paraId="494E2B69" w14:textId="382CE098" w:rsidR="009C7DBE" w:rsidRDefault="00943501" w:rsidP="00901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Gestaltet eine Papiertüte um zu einer Bankräuber-Maske und fotografiert euch </w:t>
      </w:r>
      <w:r w:rsidR="00B4701A">
        <w:rPr>
          <w:rFonts w:ascii="Arial" w:hAnsi="Arial" w:cs="Arial"/>
        </w:rPr>
        <w:t xml:space="preserve">im Anschluss mit der Tüte auf </w:t>
      </w:r>
      <w:r w:rsidR="00CD43AA">
        <w:rPr>
          <w:rFonts w:ascii="Arial" w:hAnsi="Arial" w:cs="Arial"/>
        </w:rPr>
        <w:t>eurem</w:t>
      </w:r>
      <w:r w:rsidR="00B4701A">
        <w:rPr>
          <w:rFonts w:ascii="Arial" w:hAnsi="Arial" w:cs="Arial"/>
        </w:rPr>
        <w:t xml:space="preserve"> Kopf</w:t>
      </w:r>
      <w:r>
        <w:rPr>
          <w:rFonts w:ascii="Arial" w:hAnsi="Arial" w:cs="Arial"/>
        </w:rPr>
        <w:t>.</w:t>
      </w:r>
    </w:p>
    <w:p w14:paraId="0A6D0942" w14:textId="55C37135" w:rsidR="009C7DBE" w:rsidRDefault="009C7DBE" w:rsidP="009017FB">
      <w:pPr>
        <w:rPr>
          <w:rFonts w:ascii="Arial" w:hAnsi="Arial" w:cs="Arial"/>
        </w:rPr>
      </w:pPr>
    </w:p>
    <w:p w14:paraId="45DAE43B" w14:textId="659F4BA9" w:rsidR="00AC18D7" w:rsidRDefault="00AC18D7" w:rsidP="009017FB">
      <w:pPr>
        <w:rPr>
          <w:rFonts w:ascii="Arial" w:hAnsi="Arial" w:cs="Arial"/>
        </w:rPr>
      </w:pPr>
      <w:r>
        <w:rPr>
          <w:rFonts w:ascii="Arial" w:hAnsi="Arial" w:cs="Arial"/>
        </w:rPr>
        <w:t>Vorgehensweise:</w:t>
      </w:r>
    </w:p>
    <w:p w14:paraId="0BB4D5C0" w14:textId="10E23987" w:rsidR="00943501" w:rsidRDefault="00B4701A" w:rsidP="00901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Bankräuber maskieren sich z.B. mit einer Strumpfmaske, um die Bankangestellten zu verunsichern, zu erschrecken und um unerkannt zu bleiben. </w:t>
      </w:r>
    </w:p>
    <w:p w14:paraId="4E401CF5" w14:textId="5390D294" w:rsidR="00943501" w:rsidRDefault="00943501" w:rsidP="00901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Papiertüte ist das alleinige Material. </w:t>
      </w:r>
      <w:r w:rsidR="0020174E">
        <w:rPr>
          <w:rFonts w:ascii="Arial" w:hAnsi="Arial" w:cs="Arial"/>
        </w:rPr>
        <w:t xml:space="preserve">Alles was weggenommen wird, muss wieder an anderer Stelle hinzugefügt werden. Die Tüte darf durch Schneiden, Knicken, Verformen umgestaltet und zuletzt mit Wasserfarben bemalt werden. </w:t>
      </w:r>
    </w:p>
    <w:p w14:paraId="6F3CACE5" w14:textId="3ABF500C" w:rsidR="00943501" w:rsidRDefault="0020174E" w:rsidP="009017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Setzt euch zunächst die Tüte auf den Kopf und zeichnet blind eure Augen ein. Schneidet z.B. </w:t>
      </w:r>
      <w:r w:rsidR="00B4701A">
        <w:rPr>
          <w:rFonts w:ascii="Arial" w:hAnsi="Arial" w:cs="Arial"/>
        </w:rPr>
        <w:t>Ö</w:t>
      </w:r>
      <w:r w:rsidR="00BB460D">
        <w:rPr>
          <w:rFonts w:ascii="Arial" w:hAnsi="Arial" w:cs="Arial"/>
        </w:rPr>
        <w:t>ffnungen für Augen und Mu</w:t>
      </w:r>
      <w:r w:rsidR="00943501">
        <w:rPr>
          <w:rFonts w:ascii="Arial" w:hAnsi="Arial" w:cs="Arial"/>
        </w:rPr>
        <w:t>nd</w:t>
      </w:r>
      <w:r>
        <w:rPr>
          <w:rFonts w:ascii="Arial" w:hAnsi="Arial" w:cs="Arial"/>
        </w:rPr>
        <w:t xml:space="preserve"> ein. Die </w:t>
      </w:r>
      <w:r w:rsidR="009A270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bgeschnittenen Papierstücke können </w:t>
      </w:r>
      <w:r w:rsidR="009A2702">
        <w:rPr>
          <w:rFonts w:ascii="Arial" w:hAnsi="Arial" w:cs="Arial"/>
        </w:rPr>
        <w:t>dann</w:t>
      </w:r>
      <w:r>
        <w:rPr>
          <w:rFonts w:ascii="Arial" w:hAnsi="Arial" w:cs="Arial"/>
        </w:rPr>
        <w:t xml:space="preserve"> als </w:t>
      </w:r>
      <w:r w:rsidR="00943501">
        <w:rPr>
          <w:rFonts w:ascii="Arial" w:hAnsi="Arial" w:cs="Arial"/>
        </w:rPr>
        <w:t>Ohren</w:t>
      </w:r>
      <w:r>
        <w:rPr>
          <w:rFonts w:ascii="Arial" w:hAnsi="Arial" w:cs="Arial"/>
        </w:rPr>
        <w:t>,</w:t>
      </w:r>
      <w:r w:rsidR="00943501">
        <w:rPr>
          <w:rFonts w:ascii="Arial" w:hAnsi="Arial" w:cs="Arial"/>
        </w:rPr>
        <w:t xml:space="preserve"> Nase </w:t>
      </w:r>
      <w:r>
        <w:rPr>
          <w:rFonts w:ascii="Arial" w:hAnsi="Arial" w:cs="Arial"/>
        </w:rPr>
        <w:t xml:space="preserve">oder </w:t>
      </w:r>
      <w:r w:rsidR="00943501">
        <w:rPr>
          <w:rFonts w:ascii="Arial" w:hAnsi="Arial" w:cs="Arial"/>
        </w:rPr>
        <w:t>Frisur</w:t>
      </w:r>
      <w:r>
        <w:rPr>
          <w:rFonts w:ascii="Arial" w:hAnsi="Arial" w:cs="Arial"/>
        </w:rPr>
        <w:t xml:space="preserve"> angebracht werden.</w:t>
      </w:r>
    </w:p>
    <w:p w14:paraId="2EEBC219" w14:textId="06A27A06" w:rsidR="008F2504" w:rsidRDefault="008F2504" w:rsidP="00131D6D">
      <w:pPr>
        <w:rPr>
          <w:rFonts w:ascii="Arial" w:hAnsi="Arial" w:cs="Arial"/>
        </w:rPr>
      </w:pPr>
    </w:p>
    <w:p w14:paraId="7686DA7E" w14:textId="586EB4EC" w:rsidR="00943501" w:rsidRDefault="008F2504" w:rsidP="00131D6D">
      <w:pPr>
        <w:rPr>
          <w:rFonts w:ascii="Arial" w:hAnsi="Arial" w:cs="Arial"/>
        </w:rPr>
      </w:pPr>
      <w:r w:rsidRPr="008F2504">
        <w:rPr>
          <w:rFonts w:ascii="Arial" w:hAnsi="Arial" w:cs="Arial"/>
        </w:rPr>
        <w:t>Beachtet folgende Punkte:</w:t>
      </w:r>
    </w:p>
    <w:p w14:paraId="68A6812A" w14:textId="38956AE8" w:rsidR="008F2504" w:rsidRDefault="008F2504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Wechselspiel zwischen </w:t>
      </w:r>
      <w:r w:rsidR="0020174E">
        <w:rPr>
          <w:rFonts w:ascii="Arial" w:hAnsi="Arial" w:cs="Arial"/>
        </w:rPr>
        <w:t>offenen</w:t>
      </w:r>
      <w:r w:rsidR="00943501">
        <w:rPr>
          <w:rFonts w:ascii="Arial" w:hAnsi="Arial" w:cs="Arial"/>
        </w:rPr>
        <w:t xml:space="preserve"> und geschlossen</w:t>
      </w:r>
      <w:r w:rsidR="0020174E">
        <w:rPr>
          <w:rFonts w:ascii="Arial" w:hAnsi="Arial" w:cs="Arial"/>
        </w:rPr>
        <w:t xml:space="preserve"> Elementen</w:t>
      </w:r>
    </w:p>
    <w:p w14:paraId="3289E7C8" w14:textId="48E2523A" w:rsidR="009A2702" w:rsidRDefault="00A72D4D" w:rsidP="008F2504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9A2702">
        <w:rPr>
          <w:rFonts w:ascii="Arial" w:hAnsi="Arial" w:cs="Arial"/>
        </w:rPr>
        <w:t>ezenter Einsatz von Farbe</w:t>
      </w:r>
    </w:p>
    <w:p w14:paraId="216114E6" w14:textId="5F1500B8" w:rsidR="002A5DD3" w:rsidRDefault="002A5DD3" w:rsidP="00131D6D">
      <w:pPr>
        <w:rPr>
          <w:rFonts w:ascii="Arial" w:hAnsi="Arial" w:cs="Arial"/>
          <w:b/>
        </w:rPr>
      </w:pPr>
    </w:p>
    <w:p w14:paraId="246B8F07" w14:textId="77777777" w:rsidR="00131D6D" w:rsidRPr="002A5DD3" w:rsidRDefault="00131D6D" w:rsidP="00131D6D">
      <w:pPr>
        <w:rPr>
          <w:rFonts w:ascii="Arial" w:hAnsi="Arial" w:cs="Arial"/>
          <w:b/>
        </w:rPr>
      </w:pPr>
      <w:r w:rsidRPr="002A5DD3">
        <w:rPr>
          <w:rFonts w:ascii="Arial" w:hAnsi="Arial" w:cs="Arial"/>
          <w:b/>
        </w:rPr>
        <w:t>Kriterien:</w:t>
      </w:r>
    </w:p>
    <w:p w14:paraId="2D924178" w14:textId="51A69387" w:rsidR="00131D6D" w:rsidRDefault="00943501" w:rsidP="00131D6D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Handwerkliche Qualität</w:t>
      </w:r>
    </w:p>
    <w:p w14:paraId="5EE66D56" w14:textId="67DCCE46" w:rsidR="008F2504" w:rsidRDefault="00943501" w:rsidP="008F2504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Originalität</w:t>
      </w:r>
    </w:p>
    <w:p w14:paraId="1CE23C1B" w14:textId="51DFE80F" w:rsidR="00E858B0" w:rsidRPr="008F2504" w:rsidRDefault="009A2702" w:rsidP="008F2504">
      <w:pPr>
        <w:numPr>
          <w:ilvl w:val="0"/>
          <w:numId w:val="4"/>
        </w:numPr>
        <w:tabs>
          <w:tab w:val="left" w:pos="20"/>
          <w:tab w:val="left" w:pos="189"/>
        </w:tabs>
        <w:autoSpaceDE w:val="0"/>
        <w:autoSpaceDN w:val="0"/>
        <w:adjustRightInd w:val="0"/>
        <w:ind w:right="-150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Spannendes </w:t>
      </w:r>
      <w:r w:rsidR="00E858B0">
        <w:rPr>
          <w:rFonts w:ascii="Arial" w:hAnsi="Arial" w:cs="Arial"/>
          <w:color w:val="000000"/>
        </w:rPr>
        <w:t xml:space="preserve">Wechselspiel zwischen </w:t>
      </w:r>
      <w:r>
        <w:rPr>
          <w:rFonts w:ascii="Arial" w:hAnsi="Arial" w:cs="Arial"/>
          <w:color w:val="000000"/>
        </w:rPr>
        <w:t>Fläche und Dreidimensionalem</w:t>
      </w:r>
    </w:p>
    <w:p w14:paraId="5F4BE1FA" w14:textId="14E5AE8D" w:rsidR="00F07397" w:rsidRPr="002412AD" w:rsidRDefault="00F07397" w:rsidP="002412AD">
      <w:pPr>
        <w:rPr>
          <w:rFonts w:ascii="Arial" w:hAnsi="Arial" w:cs="Arial"/>
        </w:rPr>
      </w:pPr>
    </w:p>
    <w:p w14:paraId="7D292F39" w14:textId="7C65C5B1" w:rsidR="00131D6D" w:rsidRPr="00F07397" w:rsidRDefault="00131D6D" w:rsidP="00F07397">
      <w:pPr>
        <w:autoSpaceDE w:val="0"/>
        <w:autoSpaceDN w:val="0"/>
        <w:adjustRightInd w:val="0"/>
        <w:ind w:left="2124" w:hanging="2124"/>
        <w:rPr>
          <w:rFonts w:ascii="Arial" w:hAnsi="Arial" w:cs="Arial"/>
        </w:rPr>
      </w:pPr>
      <w:r w:rsidRPr="00CD17C1">
        <w:rPr>
          <w:rFonts w:ascii="Arial" w:hAnsi="Arial" w:cs="Arial"/>
          <w:b/>
        </w:rPr>
        <w:t>Material</w:t>
      </w:r>
      <w:r>
        <w:rPr>
          <w:rFonts w:ascii="Arial" w:hAnsi="Arial" w:cs="Arial"/>
          <w:b/>
        </w:rPr>
        <w:t>ien</w:t>
      </w:r>
      <w:r w:rsidRPr="00CD17C1">
        <w:rPr>
          <w:rFonts w:ascii="Arial" w:hAnsi="Arial" w:cs="Arial"/>
          <w:b/>
        </w:rPr>
        <w:t>:</w:t>
      </w:r>
      <w:r w:rsidRPr="00CD17C1">
        <w:rPr>
          <w:rFonts w:ascii="Arial" w:hAnsi="Arial" w:cs="Arial"/>
        </w:rPr>
        <w:t xml:space="preserve"> </w:t>
      </w:r>
      <w:r w:rsidR="00F07397">
        <w:rPr>
          <w:rFonts w:ascii="Arial" w:hAnsi="Arial" w:cs="Arial"/>
        </w:rPr>
        <w:tab/>
      </w:r>
      <w:r w:rsidR="00943501">
        <w:rPr>
          <w:rFonts w:ascii="Arial" w:hAnsi="Arial" w:cs="Arial"/>
          <w:color w:val="000000"/>
        </w:rPr>
        <w:t>Papiertüte, Schere, Bleistift, Pinsel, Wasserfarben</w:t>
      </w:r>
      <w:r w:rsidR="0020174E">
        <w:rPr>
          <w:rFonts w:ascii="Arial" w:hAnsi="Arial" w:cs="Arial"/>
          <w:color w:val="000000"/>
        </w:rPr>
        <w:t>, Kleber</w:t>
      </w:r>
    </w:p>
    <w:p w14:paraId="3005A421" w14:textId="12A10139" w:rsidR="00F07397" w:rsidRPr="009F2959" w:rsidRDefault="00F07397" w:rsidP="00131D6D">
      <w:pPr>
        <w:rPr>
          <w:rFonts w:ascii="Arial" w:hAnsi="Arial" w:cs="Arial"/>
        </w:rPr>
      </w:pPr>
    </w:p>
    <w:p w14:paraId="63765ABB" w14:textId="3660FD02" w:rsidR="00131D6D" w:rsidRPr="00200AC0" w:rsidRDefault="00131D6D" w:rsidP="00131D6D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Zeitumfang: </w:t>
      </w:r>
      <w:r>
        <w:rPr>
          <w:rFonts w:ascii="Arial" w:hAnsi="Arial" w:cs="Arial"/>
          <w:b/>
        </w:rPr>
        <w:tab/>
      </w:r>
      <w:r w:rsidR="00943501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Doppelstunde</w:t>
      </w:r>
    </w:p>
    <w:p w14:paraId="4E83A27B" w14:textId="07A0BB15" w:rsidR="00131D6D" w:rsidRDefault="00131D6D" w:rsidP="00131D6D">
      <w:pPr>
        <w:rPr>
          <w:rFonts w:ascii="Arial" w:hAnsi="Arial" w:cs="Arial"/>
          <w:b/>
        </w:rPr>
      </w:pPr>
    </w:p>
    <w:p w14:paraId="476FB598" w14:textId="5087A4AC" w:rsidR="00D312A8" w:rsidRDefault="00131D6D" w:rsidP="003F3CE3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Abgabetermin: </w:t>
      </w:r>
      <w:r>
        <w:rPr>
          <w:rFonts w:ascii="Arial" w:hAnsi="Arial" w:cs="Arial"/>
          <w:b/>
        </w:rPr>
        <w:tab/>
      </w:r>
      <w:r w:rsidR="00D312A8" w:rsidRPr="00D312A8">
        <w:rPr>
          <w:rFonts w:ascii="Arial" w:hAnsi="Arial" w:cs="Arial"/>
        </w:rPr>
        <w:t xml:space="preserve">Schickt bis zum xx.xx.20xx ein Foto eurer </w:t>
      </w:r>
      <w:r w:rsidR="00943501">
        <w:rPr>
          <w:rFonts w:ascii="Arial" w:hAnsi="Arial" w:cs="Arial"/>
        </w:rPr>
        <w:t>Tüten-Maske</w:t>
      </w:r>
      <w:r w:rsidR="00D312A8" w:rsidRPr="00D312A8">
        <w:rPr>
          <w:rFonts w:ascii="Arial" w:hAnsi="Arial" w:cs="Arial"/>
        </w:rPr>
        <w:t xml:space="preserve"> per Mail an: </w:t>
      </w:r>
      <w:hyperlink r:id="rId7" w:history="1">
        <w:r w:rsidR="00200AC0" w:rsidRPr="00315277">
          <w:rPr>
            <w:rStyle w:val="Hyperlink"/>
            <w:rFonts w:ascii="Arial" w:hAnsi="Arial" w:cs="Arial"/>
          </w:rPr>
          <w:t>lehrer@beispieladresse.de</w:t>
        </w:r>
      </w:hyperlink>
    </w:p>
    <w:p w14:paraId="665C6230" w14:textId="77777777" w:rsidR="00200AC0" w:rsidRDefault="00200AC0" w:rsidP="003F3CE3">
      <w:pPr>
        <w:ind w:left="2124" w:hanging="2124"/>
        <w:rPr>
          <w:rFonts w:ascii="Arial" w:hAnsi="Arial" w:cs="Arial"/>
        </w:rPr>
      </w:pPr>
    </w:p>
    <w:p w14:paraId="2743D38A" w14:textId="77777777" w:rsidR="00943501" w:rsidRDefault="0094350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5AB78ED6" w14:textId="38543CAF" w:rsidR="00D312A8" w:rsidRPr="009A358D" w:rsidRDefault="00D312A8" w:rsidP="00D312A8">
      <w:pPr>
        <w:rPr>
          <w:rFonts w:ascii="Arial" w:hAnsi="Arial" w:cs="Arial"/>
        </w:rPr>
      </w:pPr>
      <w:r w:rsidRPr="009A358D">
        <w:rPr>
          <w:rFonts w:ascii="Arial" w:hAnsi="Arial" w:cs="Arial"/>
          <w:b/>
          <w:sz w:val="28"/>
          <w:szCs w:val="28"/>
        </w:rPr>
        <w:lastRenderedPageBreak/>
        <w:t xml:space="preserve">Beispiele </w:t>
      </w:r>
      <w:r w:rsidR="0020700F">
        <w:rPr>
          <w:rFonts w:ascii="Arial" w:hAnsi="Arial" w:cs="Arial"/>
          <w:b/>
          <w:sz w:val="28"/>
          <w:szCs w:val="28"/>
        </w:rPr>
        <w:t>-</w:t>
      </w:r>
      <w:r w:rsidRPr="009A358D">
        <w:rPr>
          <w:rFonts w:ascii="Arial" w:hAnsi="Arial" w:cs="Arial"/>
          <w:b/>
          <w:sz w:val="28"/>
          <w:szCs w:val="28"/>
        </w:rPr>
        <w:t xml:space="preserve"> </w:t>
      </w:r>
      <w:r w:rsidR="00943501">
        <w:rPr>
          <w:rFonts w:ascii="Arial" w:hAnsi="Arial" w:cs="Arial"/>
          <w:b/>
          <w:sz w:val="28"/>
          <w:szCs w:val="28"/>
        </w:rPr>
        <w:t>Tüten-Maske</w:t>
      </w:r>
    </w:p>
    <w:p w14:paraId="4EEF94D6" w14:textId="4C90E059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61454AE2" w14:textId="3DA36E34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2FB569DE" w14:textId="20D2B462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0EDB7D7D" w14:textId="6597A41D" w:rsidR="006572F3" w:rsidRDefault="00FE0C99" w:rsidP="00D312A8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8FA7A50" wp14:editId="49508508">
            <wp:simplePos x="0" y="0"/>
            <wp:positionH relativeFrom="column">
              <wp:posOffset>2522538</wp:posOffset>
            </wp:positionH>
            <wp:positionV relativeFrom="paragraph">
              <wp:posOffset>205105</wp:posOffset>
            </wp:positionV>
            <wp:extent cx="3296285" cy="2472055"/>
            <wp:effectExtent l="0" t="6985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628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6828F2DE" wp14:editId="4C00EB58">
            <wp:simplePos x="0" y="0"/>
            <wp:positionH relativeFrom="column">
              <wp:posOffset>-365760</wp:posOffset>
            </wp:positionH>
            <wp:positionV relativeFrom="paragraph">
              <wp:posOffset>184785</wp:posOffset>
            </wp:positionV>
            <wp:extent cx="3294380" cy="2471420"/>
            <wp:effectExtent l="0" t="762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438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04E19" w14:textId="29F28AB4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56822B27" w14:textId="70419029" w:rsidR="006572F3" w:rsidRDefault="006572F3" w:rsidP="00D312A8">
      <w:pPr>
        <w:rPr>
          <w:rFonts w:ascii="Arial" w:hAnsi="Arial" w:cs="Arial"/>
          <w:b/>
          <w:sz w:val="28"/>
          <w:szCs w:val="28"/>
        </w:rPr>
      </w:pPr>
    </w:p>
    <w:p w14:paraId="3A56B3B7" w14:textId="36736094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2B3957BC" w14:textId="59527F51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51E7A27C" w14:textId="3D56ADD8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4C344F9F" w14:textId="4E02D881" w:rsidR="00A6128D" w:rsidRDefault="00A6128D" w:rsidP="00D312A8">
      <w:pPr>
        <w:rPr>
          <w:rFonts w:ascii="Arial" w:hAnsi="Arial" w:cs="Arial"/>
          <w:b/>
          <w:sz w:val="28"/>
          <w:szCs w:val="28"/>
        </w:rPr>
      </w:pPr>
    </w:p>
    <w:p w14:paraId="508F02D4" w14:textId="30F5A119" w:rsidR="00A6128D" w:rsidRDefault="00A6128D" w:rsidP="00D312A8">
      <w:pPr>
        <w:rPr>
          <w:rFonts w:ascii="Arial" w:hAnsi="Arial" w:cs="Arial"/>
          <w:b/>
          <w:sz w:val="28"/>
          <w:szCs w:val="28"/>
        </w:rPr>
      </w:pPr>
    </w:p>
    <w:p w14:paraId="3E514B0F" w14:textId="36EC5EB5" w:rsidR="00D312A8" w:rsidRDefault="00D312A8" w:rsidP="00D312A8">
      <w:pPr>
        <w:rPr>
          <w:rFonts w:ascii="Arial" w:hAnsi="Arial" w:cs="Arial"/>
          <w:b/>
          <w:sz w:val="28"/>
          <w:szCs w:val="28"/>
        </w:rPr>
      </w:pPr>
    </w:p>
    <w:p w14:paraId="4FB95A63" w14:textId="540C4E20" w:rsidR="00D312A8" w:rsidRDefault="00D312A8" w:rsidP="00D312A8">
      <w:pPr>
        <w:rPr>
          <w:rFonts w:ascii="Arial" w:hAnsi="Arial" w:cs="Arial"/>
        </w:rPr>
      </w:pPr>
    </w:p>
    <w:p w14:paraId="14CD5CF0" w14:textId="2764CBD8" w:rsidR="00D312A8" w:rsidRDefault="00D312A8" w:rsidP="00D312A8">
      <w:pPr>
        <w:rPr>
          <w:rFonts w:ascii="Arial" w:hAnsi="Arial" w:cs="Arial"/>
        </w:rPr>
      </w:pPr>
    </w:p>
    <w:p w14:paraId="257315EA" w14:textId="088C07ED" w:rsidR="00D312A8" w:rsidRDefault="00D312A8" w:rsidP="00D312A8">
      <w:pPr>
        <w:rPr>
          <w:rFonts w:ascii="Arial" w:hAnsi="Arial" w:cs="Arial"/>
        </w:rPr>
      </w:pPr>
    </w:p>
    <w:p w14:paraId="4B1C8AB9" w14:textId="13E48DE1" w:rsidR="00D312A8" w:rsidRDefault="00D312A8" w:rsidP="00D312A8">
      <w:pPr>
        <w:rPr>
          <w:rFonts w:ascii="Arial" w:hAnsi="Arial" w:cs="Arial"/>
        </w:rPr>
      </w:pPr>
    </w:p>
    <w:p w14:paraId="2102B772" w14:textId="2C728EAA" w:rsidR="00D312A8" w:rsidRDefault="00D312A8" w:rsidP="00D312A8">
      <w:pPr>
        <w:rPr>
          <w:rFonts w:ascii="Arial" w:hAnsi="Arial" w:cs="Arial"/>
        </w:rPr>
      </w:pPr>
    </w:p>
    <w:p w14:paraId="00445AE6" w14:textId="20FFC03F" w:rsidR="00D312A8" w:rsidRDefault="00D312A8" w:rsidP="00D312A8">
      <w:pPr>
        <w:rPr>
          <w:rFonts w:ascii="Arial" w:hAnsi="Arial" w:cs="Arial"/>
        </w:rPr>
      </w:pPr>
    </w:p>
    <w:p w14:paraId="0D512F11" w14:textId="76A30E8D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2988D62F" w14:textId="2D1284E9" w:rsidR="008931DA" w:rsidRDefault="008931DA" w:rsidP="00855E81">
      <w:pPr>
        <w:jc w:val="right"/>
        <w:rPr>
          <w:rFonts w:ascii="Arial" w:hAnsi="Arial" w:cs="Arial"/>
          <w:sz w:val="28"/>
          <w:szCs w:val="28"/>
        </w:rPr>
      </w:pPr>
    </w:p>
    <w:p w14:paraId="1E91372A" w14:textId="7F512DC2" w:rsidR="002412AD" w:rsidRDefault="002412AD" w:rsidP="008931DA">
      <w:pPr>
        <w:rPr>
          <w:rFonts w:ascii="Arial" w:hAnsi="Arial" w:cs="Arial"/>
        </w:rPr>
      </w:pPr>
    </w:p>
    <w:p w14:paraId="3FB42AFE" w14:textId="3A4DBE7A" w:rsidR="00FE0C99" w:rsidRDefault="00FE0C99" w:rsidP="008931DA">
      <w:pPr>
        <w:rPr>
          <w:rFonts w:ascii="Arial" w:hAnsi="Arial" w:cs="Arial"/>
        </w:rPr>
      </w:pPr>
    </w:p>
    <w:p w14:paraId="6A38D564" w14:textId="6E358C46" w:rsidR="00FE0C99" w:rsidRDefault="00FE0C99" w:rsidP="008931DA">
      <w:pPr>
        <w:rPr>
          <w:rFonts w:ascii="Arial" w:hAnsi="Arial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2CE8FF4" wp14:editId="72F17593">
            <wp:simplePos x="0" y="0"/>
            <wp:positionH relativeFrom="column">
              <wp:posOffset>-363855</wp:posOffset>
            </wp:positionH>
            <wp:positionV relativeFrom="paragraph">
              <wp:posOffset>229870</wp:posOffset>
            </wp:positionV>
            <wp:extent cx="3293745" cy="2470785"/>
            <wp:effectExtent l="0" t="762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74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67A86" w14:textId="44B4502E" w:rsidR="00FE0C99" w:rsidRDefault="00FE0C99" w:rsidP="008931DA">
      <w:pPr>
        <w:rPr>
          <w:rFonts w:ascii="Arial" w:hAnsi="Arial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5A8D837F" wp14:editId="0A1373EC">
            <wp:simplePos x="0" y="0"/>
            <wp:positionH relativeFrom="column">
              <wp:posOffset>2525166</wp:posOffset>
            </wp:positionH>
            <wp:positionV relativeFrom="paragraph">
              <wp:posOffset>62548</wp:posOffset>
            </wp:positionV>
            <wp:extent cx="3302628" cy="2477148"/>
            <wp:effectExtent l="0" t="6668" r="6033" b="6032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628" cy="2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811B1" w14:textId="1A655881" w:rsidR="00FE0C99" w:rsidRDefault="00FE0C99" w:rsidP="008931DA">
      <w:pPr>
        <w:rPr>
          <w:rFonts w:ascii="Arial" w:hAnsi="Arial" w:cs="Arial"/>
        </w:rPr>
      </w:pPr>
    </w:p>
    <w:p w14:paraId="4A908ECA" w14:textId="137B9047" w:rsidR="00FE0C99" w:rsidRDefault="00FE0C99" w:rsidP="008931DA">
      <w:pPr>
        <w:rPr>
          <w:rFonts w:ascii="Arial" w:hAnsi="Arial" w:cs="Arial"/>
        </w:rPr>
      </w:pPr>
    </w:p>
    <w:p w14:paraId="155BECA4" w14:textId="4A693B7E" w:rsidR="00FE0C99" w:rsidRDefault="00FE0C99" w:rsidP="008931DA">
      <w:pPr>
        <w:rPr>
          <w:rFonts w:ascii="Arial" w:hAnsi="Arial" w:cs="Arial"/>
        </w:rPr>
      </w:pPr>
    </w:p>
    <w:p w14:paraId="3A5D55CA" w14:textId="77777777" w:rsidR="00FE0C99" w:rsidRDefault="00FE0C99" w:rsidP="008931DA">
      <w:pPr>
        <w:rPr>
          <w:rFonts w:ascii="Arial" w:hAnsi="Arial" w:cs="Arial"/>
        </w:rPr>
      </w:pPr>
    </w:p>
    <w:p w14:paraId="034ED6D2" w14:textId="77777777" w:rsidR="00FE0C99" w:rsidRDefault="00FE0C99" w:rsidP="008931DA">
      <w:pPr>
        <w:rPr>
          <w:rFonts w:ascii="Arial" w:hAnsi="Arial" w:cs="Arial"/>
        </w:rPr>
      </w:pPr>
    </w:p>
    <w:p w14:paraId="008CE998" w14:textId="77777777" w:rsidR="00FE0C99" w:rsidRDefault="00FE0C99" w:rsidP="008931DA">
      <w:pPr>
        <w:rPr>
          <w:rFonts w:ascii="Arial" w:hAnsi="Arial" w:cs="Arial"/>
        </w:rPr>
      </w:pPr>
    </w:p>
    <w:p w14:paraId="0B01FA00" w14:textId="77777777" w:rsidR="00FE0C99" w:rsidRDefault="00FE0C99" w:rsidP="008931DA">
      <w:pPr>
        <w:rPr>
          <w:rFonts w:ascii="Arial" w:hAnsi="Arial" w:cs="Arial"/>
        </w:rPr>
      </w:pPr>
    </w:p>
    <w:p w14:paraId="732AF6F2" w14:textId="77777777" w:rsidR="00FE0C99" w:rsidRDefault="00FE0C99" w:rsidP="008931DA">
      <w:pPr>
        <w:rPr>
          <w:rFonts w:ascii="Arial" w:hAnsi="Arial" w:cs="Arial"/>
        </w:rPr>
      </w:pPr>
    </w:p>
    <w:p w14:paraId="7699B669" w14:textId="77777777" w:rsidR="00FE0C99" w:rsidRDefault="00FE0C99" w:rsidP="008931DA">
      <w:pPr>
        <w:rPr>
          <w:rFonts w:ascii="Arial" w:hAnsi="Arial" w:cs="Arial"/>
        </w:rPr>
      </w:pPr>
    </w:p>
    <w:p w14:paraId="1913A19A" w14:textId="77777777" w:rsidR="00FE0C99" w:rsidRDefault="00FE0C99" w:rsidP="008931DA">
      <w:pPr>
        <w:rPr>
          <w:rFonts w:ascii="Arial" w:hAnsi="Arial" w:cs="Arial"/>
        </w:rPr>
      </w:pPr>
    </w:p>
    <w:p w14:paraId="14966448" w14:textId="77777777" w:rsidR="00FE0C99" w:rsidRDefault="00FE0C99" w:rsidP="008931DA">
      <w:pPr>
        <w:rPr>
          <w:rFonts w:ascii="Arial" w:hAnsi="Arial" w:cs="Arial"/>
        </w:rPr>
      </w:pPr>
    </w:p>
    <w:p w14:paraId="3F856A1B" w14:textId="77777777" w:rsidR="00FE0C99" w:rsidRDefault="00FE0C99" w:rsidP="008931DA">
      <w:pPr>
        <w:rPr>
          <w:rFonts w:ascii="Arial" w:hAnsi="Arial" w:cs="Arial"/>
        </w:rPr>
      </w:pPr>
    </w:p>
    <w:p w14:paraId="68854EC0" w14:textId="3787FFBF" w:rsidR="00FE0C99" w:rsidRDefault="00FE0C99" w:rsidP="008931DA">
      <w:pPr>
        <w:rPr>
          <w:rFonts w:ascii="Arial" w:hAnsi="Arial" w:cs="Arial"/>
        </w:rPr>
      </w:pPr>
    </w:p>
    <w:p w14:paraId="776B2537" w14:textId="647F9F39" w:rsidR="00FE0C99" w:rsidRDefault="00FE0C99" w:rsidP="008931DA">
      <w:pPr>
        <w:rPr>
          <w:rFonts w:ascii="Arial" w:hAnsi="Arial" w:cs="Arial"/>
        </w:rPr>
      </w:pPr>
    </w:p>
    <w:p w14:paraId="0F0C2B72" w14:textId="77777777" w:rsidR="00FE0C99" w:rsidRDefault="00FE0C99" w:rsidP="008931DA">
      <w:pPr>
        <w:rPr>
          <w:rFonts w:ascii="Arial" w:hAnsi="Arial" w:cs="Arial"/>
        </w:rPr>
      </w:pPr>
    </w:p>
    <w:p w14:paraId="55196825" w14:textId="3494C411" w:rsidR="00FE0C99" w:rsidRDefault="00FE0C99" w:rsidP="008931DA">
      <w:pPr>
        <w:rPr>
          <w:rFonts w:ascii="Arial" w:hAnsi="Arial" w:cs="Arial"/>
        </w:rPr>
      </w:pPr>
    </w:p>
    <w:p w14:paraId="4A328BA1" w14:textId="102375F5" w:rsidR="005B7B0A" w:rsidRDefault="005B7B0A" w:rsidP="008931DA">
      <w:pPr>
        <w:rPr>
          <w:rFonts w:ascii="Arial" w:hAnsi="Arial" w:cs="Arial"/>
        </w:rPr>
      </w:pPr>
    </w:p>
    <w:p w14:paraId="397A211E" w14:textId="1D554CC0" w:rsidR="005B7B0A" w:rsidRDefault="005B7B0A" w:rsidP="008931DA">
      <w:pPr>
        <w:rPr>
          <w:rFonts w:ascii="Arial" w:hAnsi="Arial" w:cs="Arial"/>
        </w:rPr>
      </w:pPr>
    </w:p>
    <w:p w14:paraId="1E7F0EBA" w14:textId="0EF81607" w:rsidR="008931DA" w:rsidRDefault="008931DA" w:rsidP="008931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Arbeiten von Schülerinnen und Schülern des FSG-Fellbach</w:t>
      </w:r>
    </w:p>
    <w:p w14:paraId="310EC3EC" w14:textId="77777777" w:rsidR="008931DA" w:rsidRPr="00855E81" w:rsidRDefault="008931DA" w:rsidP="008931DA">
      <w:pPr>
        <w:rPr>
          <w:rFonts w:ascii="Arial" w:hAnsi="Arial" w:cs="Arial"/>
          <w:sz w:val="28"/>
          <w:szCs w:val="28"/>
        </w:rPr>
      </w:pPr>
    </w:p>
    <w:sectPr w:rsidR="008931DA" w:rsidRPr="00855E81" w:rsidSect="00200AC0">
      <w:headerReference w:type="default" r:id="rId16"/>
      <w:pgSz w:w="12240" w:h="15840"/>
      <w:pgMar w:top="1417" w:right="1417" w:bottom="56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D7EBD" w14:textId="77777777" w:rsidR="00FE279D" w:rsidRDefault="00FE279D" w:rsidP="002A5DD3">
      <w:r>
        <w:separator/>
      </w:r>
    </w:p>
  </w:endnote>
  <w:endnote w:type="continuationSeparator" w:id="0">
    <w:p w14:paraId="6D7B0F9A" w14:textId="77777777" w:rsidR="00FE279D" w:rsidRDefault="00FE279D" w:rsidP="002A5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5F93E" w14:textId="77777777" w:rsidR="00FE279D" w:rsidRDefault="00FE279D" w:rsidP="002A5DD3">
      <w:r>
        <w:separator/>
      </w:r>
    </w:p>
  </w:footnote>
  <w:footnote w:type="continuationSeparator" w:id="0">
    <w:p w14:paraId="096B3DB4" w14:textId="77777777" w:rsidR="00FE279D" w:rsidRDefault="00FE279D" w:rsidP="002A5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5FEE" w14:textId="77777777" w:rsidR="00BD266C" w:rsidRDefault="00BD26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92C8FFB" wp14:editId="5D9C60A8">
          <wp:simplePos x="0" y="0"/>
          <wp:positionH relativeFrom="column">
            <wp:posOffset>4952365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ABA4F7C"/>
    <w:multiLevelType w:val="hybridMultilevel"/>
    <w:tmpl w:val="905245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D340E"/>
    <w:multiLevelType w:val="hybridMultilevel"/>
    <w:tmpl w:val="B8E6F5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8873056">
    <w:abstractNumId w:val="0"/>
  </w:num>
  <w:num w:numId="2" w16cid:durableId="1116412872">
    <w:abstractNumId w:val="1"/>
  </w:num>
  <w:num w:numId="3" w16cid:durableId="1260142302">
    <w:abstractNumId w:val="2"/>
  </w:num>
  <w:num w:numId="4" w16cid:durableId="1256980937">
    <w:abstractNumId w:val="5"/>
  </w:num>
  <w:num w:numId="5" w16cid:durableId="136264567">
    <w:abstractNumId w:val="4"/>
  </w:num>
  <w:num w:numId="6" w16cid:durableId="1515530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B6B"/>
    <w:rsid w:val="000024D5"/>
    <w:rsid w:val="00063942"/>
    <w:rsid w:val="000B1250"/>
    <w:rsid w:val="000E05D8"/>
    <w:rsid w:val="001105BD"/>
    <w:rsid w:val="00112AB4"/>
    <w:rsid w:val="00131D6D"/>
    <w:rsid w:val="0013500E"/>
    <w:rsid w:val="00141241"/>
    <w:rsid w:val="00200AC0"/>
    <w:rsid w:val="0020174E"/>
    <w:rsid w:val="0020700F"/>
    <w:rsid w:val="002412AD"/>
    <w:rsid w:val="002A5DD3"/>
    <w:rsid w:val="003277A5"/>
    <w:rsid w:val="003F2E86"/>
    <w:rsid w:val="003F3CE3"/>
    <w:rsid w:val="00485B6B"/>
    <w:rsid w:val="00510EED"/>
    <w:rsid w:val="005B7B0A"/>
    <w:rsid w:val="005F7137"/>
    <w:rsid w:val="006572F3"/>
    <w:rsid w:val="006A310C"/>
    <w:rsid w:val="006C3C88"/>
    <w:rsid w:val="006E1677"/>
    <w:rsid w:val="0074398E"/>
    <w:rsid w:val="007942A7"/>
    <w:rsid w:val="007B3B7F"/>
    <w:rsid w:val="00855E81"/>
    <w:rsid w:val="008931DA"/>
    <w:rsid w:val="008C552D"/>
    <w:rsid w:val="008F2504"/>
    <w:rsid w:val="008F6A24"/>
    <w:rsid w:val="009017FB"/>
    <w:rsid w:val="0093464D"/>
    <w:rsid w:val="00943501"/>
    <w:rsid w:val="009A2702"/>
    <w:rsid w:val="009C7DBE"/>
    <w:rsid w:val="00A45218"/>
    <w:rsid w:val="00A47064"/>
    <w:rsid w:val="00A5417A"/>
    <w:rsid w:val="00A6128D"/>
    <w:rsid w:val="00A72D4D"/>
    <w:rsid w:val="00AC18D7"/>
    <w:rsid w:val="00AF4E4E"/>
    <w:rsid w:val="00B053DE"/>
    <w:rsid w:val="00B4701A"/>
    <w:rsid w:val="00BA0B9A"/>
    <w:rsid w:val="00BB460D"/>
    <w:rsid w:val="00BC248E"/>
    <w:rsid w:val="00BD266C"/>
    <w:rsid w:val="00BF6F73"/>
    <w:rsid w:val="00C11CB2"/>
    <w:rsid w:val="00C94FB8"/>
    <w:rsid w:val="00CD43AA"/>
    <w:rsid w:val="00D312A8"/>
    <w:rsid w:val="00D46A61"/>
    <w:rsid w:val="00E27751"/>
    <w:rsid w:val="00E47683"/>
    <w:rsid w:val="00E858B0"/>
    <w:rsid w:val="00EB288A"/>
    <w:rsid w:val="00F07397"/>
    <w:rsid w:val="00F620C3"/>
    <w:rsid w:val="00F629E3"/>
    <w:rsid w:val="00F718D8"/>
    <w:rsid w:val="00FE0C99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0028541"/>
  <w15:docId w15:val="{DA3EFC04-4B90-42BD-9B7C-C634F883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F6F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124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A5D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DD3"/>
  </w:style>
  <w:style w:type="paragraph" w:styleId="Fuzeile">
    <w:name w:val="footer"/>
    <w:basedOn w:val="Standard"/>
    <w:link w:val="FuzeileZchn"/>
    <w:uiPriority w:val="99"/>
    <w:unhideWhenUsed/>
    <w:rsid w:val="002A5D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DD3"/>
  </w:style>
  <w:style w:type="character" w:customStyle="1" w:styleId="berschrift1Zchn">
    <w:name w:val="Überschrift 1 Zchn"/>
    <w:basedOn w:val="Absatz-Standardschriftart"/>
    <w:link w:val="berschrift1"/>
    <w:uiPriority w:val="9"/>
    <w:rsid w:val="00BF6F7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C3C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C3C8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C3C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C3C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C3C8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3C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3C8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024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ehrer@beispieladresse.de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Irina</cp:lastModifiedBy>
  <cp:revision>13</cp:revision>
  <cp:lastPrinted>2022-07-15T14:59:00Z</cp:lastPrinted>
  <dcterms:created xsi:type="dcterms:W3CDTF">2022-05-25T12:50:00Z</dcterms:created>
  <dcterms:modified xsi:type="dcterms:W3CDTF">2022-09-09T19:45:00Z</dcterms:modified>
</cp:coreProperties>
</file>