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06E27B37" w:rsidR="00874DC8" w:rsidRPr="002A6B0A" w:rsidRDefault="00874DC8" w:rsidP="002A6B0A">
      <w:pPr>
        <w:pStyle w:val="berschrift1"/>
        <w:numPr>
          <w:ilvl w:val="0"/>
          <w:numId w:val="0"/>
        </w:numPr>
        <w:spacing w:before="0" w:after="0"/>
        <w:rPr>
          <w:sz w:val="30"/>
          <w:szCs w:val="30"/>
        </w:rPr>
      </w:pPr>
      <w:r w:rsidRPr="002A6B0A">
        <w:rPr>
          <w:sz w:val="30"/>
          <w:szCs w:val="30"/>
        </w:rPr>
        <w:t>Bewertungskompetenz</w:t>
      </w:r>
      <w:r w:rsidR="002A6B0A">
        <w:rPr>
          <w:sz w:val="30"/>
          <w:szCs w:val="30"/>
        </w:rPr>
        <w:t xml:space="preserve"> fördern</w:t>
      </w:r>
      <w:r w:rsidR="0055272E">
        <w:rPr>
          <w:sz w:val="30"/>
          <w:szCs w:val="30"/>
        </w:rPr>
        <w:t xml:space="preserve">: Beispiel </w:t>
      </w:r>
      <w:r w:rsidR="00BA0175">
        <w:rPr>
          <w:sz w:val="30"/>
          <w:szCs w:val="30"/>
        </w:rPr>
        <w:t>„Fleisch oder fleischlos?“</w:t>
      </w:r>
      <w:r w:rsidR="00655A6C">
        <w:rPr>
          <w:sz w:val="30"/>
          <w:szCs w:val="30"/>
        </w:rPr>
        <w:t xml:space="preserve"> </w:t>
      </w:r>
      <w:r w:rsidR="00655A6C" w:rsidRPr="00655A6C">
        <w:rPr>
          <w:sz w:val="26"/>
          <w:szCs w:val="26"/>
        </w:rPr>
        <w:t xml:space="preserve">(Klasse </w:t>
      </w:r>
      <w:r w:rsidR="00BA0175">
        <w:rPr>
          <w:sz w:val="26"/>
          <w:szCs w:val="26"/>
        </w:rPr>
        <w:t>7</w:t>
      </w:r>
      <w:r w:rsidR="00655A6C" w:rsidRPr="00655A6C">
        <w:rPr>
          <w:sz w:val="26"/>
          <w:szCs w:val="26"/>
        </w:rPr>
        <w:t>/</w:t>
      </w:r>
      <w:r w:rsidR="00BA0175">
        <w:rPr>
          <w:sz w:val="26"/>
          <w:szCs w:val="26"/>
        </w:rPr>
        <w:t>8</w:t>
      </w:r>
      <w:r w:rsidR="00655A6C" w:rsidRPr="00655A6C">
        <w:rPr>
          <w:sz w:val="26"/>
          <w:szCs w:val="26"/>
        </w:rPr>
        <w:t>)</w:t>
      </w:r>
    </w:p>
    <w:p w14:paraId="4C5407B3" w14:textId="4DBEFE19" w:rsidR="00440A22" w:rsidRPr="0031603C" w:rsidRDefault="00440A22" w:rsidP="002A6B0A">
      <w:pPr>
        <w:pStyle w:val="berschrift2"/>
        <w:spacing w:before="140" w:after="60"/>
        <w:rPr>
          <w:szCs w:val="26"/>
        </w:rPr>
      </w:pPr>
      <w:r w:rsidRPr="0031603C">
        <w:rPr>
          <w:szCs w:val="26"/>
        </w:rPr>
        <w:t>Vorbemerkungen</w:t>
      </w:r>
    </w:p>
    <w:p w14:paraId="0A42C6DF" w14:textId="77777777" w:rsidR="009A01AF" w:rsidRDefault="009A01AF" w:rsidP="009A01AF">
      <w:r>
        <w:t xml:space="preserve">Unterrichtsbeispiel bearbeitet werden. Vielmehr sollte Unterricht zur Förderung von </w:t>
      </w:r>
      <w:proofErr w:type="spellStart"/>
      <w:r>
        <w:t>Bewertungskompe-tenz</w:t>
      </w:r>
      <w:proofErr w:type="spellEnd"/>
      <w:r>
        <w:t xml:space="preserve"> -wie bei der Erkenntnisgewinnungskompetenz- so konstruiert werden, dass dabei gezielt nur bestimm-</w:t>
      </w:r>
      <w:proofErr w:type="spellStart"/>
      <w:r>
        <w:t>te</w:t>
      </w:r>
      <w:proofErr w:type="spellEnd"/>
      <w:r>
        <w:t xml:space="preserve"> Teilkompetenzen in den Blick genommen werden, während andere Teilkompetenzen vernachlässigt werden. Konkret wird hier vorgeschlagen, den Bewertungsprozess in drei Teilbereiche zu zergliedern:</w:t>
      </w:r>
    </w:p>
    <w:p w14:paraId="549165A0" w14:textId="77777777" w:rsidR="00C63FDB" w:rsidRDefault="00C63FDB" w:rsidP="00C63FDB">
      <w:r w:rsidRPr="002A6B0A">
        <w:rPr>
          <w:b/>
          <w:bCs/>
        </w:rPr>
        <w:t xml:space="preserve">Teilbereich </w:t>
      </w:r>
      <w:r w:rsidRPr="002E5F52">
        <w:rPr>
          <w:b/>
          <w:bCs/>
          <w:color w:val="7030A0"/>
        </w:rPr>
        <w:t>W</w:t>
      </w:r>
      <w:r w:rsidRPr="002E5F52">
        <w:rPr>
          <w:b/>
          <w:bCs/>
          <w:color w:val="0070C0"/>
        </w:rPr>
        <w:t>A</w:t>
      </w:r>
      <w:r>
        <w:t>: Entscheidungsproblem, Perspektiven und Handlungsoptionen erfassen.</w:t>
      </w:r>
    </w:p>
    <w:p w14:paraId="68F48EDA" w14:textId="77777777" w:rsidR="00C63FDB" w:rsidRDefault="00C63FDB" w:rsidP="00C63FDB">
      <w:r w:rsidRPr="002A6B0A">
        <w:rPr>
          <w:b/>
          <w:bCs/>
        </w:rPr>
        <w:t xml:space="preserve">Teilbereich </w:t>
      </w:r>
      <w:r w:rsidRPr="002E5F52">
        <w:rPr>
          <w:b/>
          <w:bCs/>
          <w:color w:val="00B050"/>
        </w:rPr>
        <w:t>A</w:t>
      </w:r>
      <w:r>
        <w:t xml:space="preserve"> Berührte Werte identifizieren, Sachaussagen prüfen und Werteaussagen formulieren.</w:t>
      </w:r>
    </w:p>
    <w:p w14:paraId="09193856" w14:textId="77777777" w:rsidR="00C63FDB" w:rsidRDefault="00C63FDB" w:rsidP="00C63FDB">
      <w:r w:rsidRPr="002A6B0A">
        <w:rPr>
          <w:b/>
          <w:bCs/>
        </w:rPr>
        <w:t xml:space="preserve">Teilbereich </w:t>
      </w:r>
      <w:r w:rsidRPr="002E5F52">
        <w:rPr>
          <w:b/>
          <w:bCs/>
          <w:color w:val="ED7D31" w:themeColor="accent2"/>
        </w:rPr>
        <w:t>G</w:t>
      </w:r>
      <w:r w:rsidRPr="002E5F52">
        <w:rPr>
          <w:b/>
          <w:bCs/>
          <w:color w:val="FF0000"/>
        </w:rPr>
        <w:t>E</w:t>
      </w:r>
      <w:r>
        <w:t xml:space="preserve">: Eine Entscheidungsstrategie festlegen und eine begründete Entscheidung treffen. </w:t>
      </w:r>
    </w:p>
    <w:p w14:paraId="3CAF61BB" w14:textId="49DB1742" w:rsidR="009A01AF" w:rsidRDefault="009A01AF" w:rsidP="009A01AF">
      <w:r>
        <w:t xml:space="preserve">Alle drei Teilbereiche zusammen bilden dann den gesamten Bewertungsprozess ab (s. </w:t>
      </w:r>
      <w:proofErr w:type="gramStart"/>
      <w:r>
        <w:t>Grafik</w:t>
      </w:r>
      <w:proofErr w:type="gramEnd"/>
      <w:r>
        <w:t xml:space="preserve"> Seite 2). Im Unterricht wird man mit einem Kontext in der Regel nur einen Teilbereich bearbeiten können. </w:t>
      </w:r>
    </w:p>
    <w:p w14:paraId="2F4526AA" w14:textId="154C8D46" w:rsidR="009A01AF" w:rsidRDefault="009A01AF" w:rsidP="009A01AF">
      <w:r>
        <w:t>Das hier vorliegende Beispiel „Besser fleischlos?“ für Klasse 7/8 greift einen interpersonalen (</w:t>
      </w:r>
      <w:proofErr w:type="spellStart"/>
      <w:r>
        <w:t>famiiliären</w:t>
      </w:r>
      <w:proofErr w:type="spellEnd"/>
      <w:r>
        <w:t xml:space="preserve">) Konflikt auf. Es handelt sich um </w:t>
      </w:r>
      <w:proofErr w:type="spellStart"/>
      <w:r>
        <w:t>enen</w:t>
      </w:r>
      <w:proofErr w:type="spellEnd"/>
      <w:r>
        <w:t xml:space="preserve"> Entscheidungskonflikt aus dem Bereich der ökologischen Ethik (Umweltethik). Arbeitsmaterial 1 fokussiert auf den Teilbereich </w:t>
      </w:r>
      <w:r w:rsidR="00C63FDB" w:rsidRPr="002E5F52">
        <w:rPr>
          <w:b/>
          <w:bCs/>
          <w:color w:val="7030A0"/>
        </w:rPr>
        <w:t>W</w:t>
      </w:r>
      <w:r w:rsidR="00C63FDB" w:rsidRPr="002E5F52">
        <w:rPr>
          <w:b/>
          <w:bCs/>
          <w:color w:val="0070C0"/>
        </w:rPr>
        <w:t>A</w:t>
      </w:r>
      <w:r>
        <w:t xml:space="preserve"> der Bewertungskompetenz (s. oben; vgl. </w:t>
      </w:r>
      <w:proofErr w:type="gramStart"/>
      <w:r>
        <w:t>Grafik</w:t>
      </w:r>
      <w:proofErr w:type="gramEnd"/>
      <w:r>
        <w:t xml:space="preserve"> Seite 2). Es kann </w:t>
      </w:r>
      <w:r w:rsidRPr="00C63FDB">
        <w:rPr>
          <w:u w:val="single"/>
        </w:rPr>
        <w:t>optional</w:t>
      </w:r>
      <w:r>
        <w:t xml:space="preserve"> mit Arbeitsmaterial</w:t>
      </w:r>
      <w:r w:rsidR="00C63FDB">
        <w:t xml:space="preserve"> 2</w:t>
      </w:r>
      <w:r>
        <w:t xml:space="preserve"> auf den Teilbereich </w:t>
      </w:r>
      <w:r w:rsidR="00C63FDB" w:rsidRPr="002E5F52">
        <w:rPr>
          <w:b/>
          <w:bCs/>
          <w:color w:val="00B050"/>
        </w:rPr>
        <w:t>A</w:t>
      </w:r>
      <w:r>
        <w:t xml:space="preserve"> erweitert werden. </w:t>
      </w:r>
    </w:p>
    <w:p w14:paraId="63AF372A" w14:textId="77777777" w:rsidR="00955F56" w:rsidRDefault="00955F56" w:rsidP="00955F56">
      <w:r>
        <w:t>Andere Unterrichtsbeispiele zur Bewertungskompetenz sollten auf andere Teilbereiche fokussieren (vgl. Materialien zu weiteren Unterrichtsbeispielen aus Klasse 7/8), um Lernende über das gesamte Spektrum an Teilkompetenzen hinweg zu fördern.</w:t>
      </w:r>
    </w:p>
    <w:p w14:paraId="06979F4A" w14:textId="77777777" w:rsidR="00955F56" w:rsidRDefault="00955F56" w:rsidP="00955F56">
      <w:r>
        <w:t xml:space="preserve">Das Material ist hier lediglich verschriftlicht und ohne Angaben zur methodischen Umsetzung. Das Niveau kann je nach Lerngruppe und verfügbarer Zeit durch verschiedene Maßnahmen angepasst werden (s. „Hinweise für Lehrkräfte“). Das Material kann als Blaupause für die Konstruktion von Lernmaterial zur Bewertungskompetenz aus anderen Kontexten dienen. Anregungen für mögliche Kontexte in der Standardstufe 7/8 sind weiter unten unter „Hinweise“ zusammengestellt. </w:t>
      </w:r>
    </w:p>
    <w:p w14:paraId="20BF13BA" w14:textId="77777777" w:rsidR="00C25F9C" w:rsidRDefault="00C25F9C" w:rsidP="00C25F9C">
      <w:pPr>
        <w:pStyle w:val="Textkrper"/>
        <w:spacing w:after="0"/>
      </w:pPr>
    </w:p>
    <w:p w14:paraId="3376F66F" w14:textId="77777777" w:rsidR="002A658A" w:rsidRDefault="002A658A" w:rsidP="002A658A">
      <w:pPr>
        <w:pStyle w:val="berschrift3"/>
        <w:numPr>
          <w:ilvl w:val="0"/>
          <w:numId w:val="0"/>
        </w:numPr>
        <w:shd w:val="clear" w:color="auto" w:fill="D9D9D9" w:themeFill="background1" w:themeFillShade="D9"/>
        <w:spacing w:before="0" w:after="0"/>
        <w:rPr>
          <w:b/>
          <w:sz w:val="26"/>
          <w:szCs w:val="26"/>
        </w:rPr>
      </w:pPr>
      <w:r>
        <w:rPr>
          <w:b/>
          <w:sz w:val="26"/>
          <w:szCs w:val="26"/>
        </w:rPr>
        <w:t>Bezüge zum</w:t>
      </w:r>
      <w:r w:rsidRPr="00144C50">
        <w:rPr>
          <w:b/>
          <w:sz w:val="26"/>
          <w:szCs w:val="26"/>
        </w:rPr>
        <w:t xml:space="preserve"> Bildungsplan</w:t>
      </w:r>
      <w:r>
        <w:rPr>
          <w:b/>
          <w:sz w:val="26"/>
          <w:szCs w:val="26"/>
        </w:rPr>
        <w:t xml:space="preserve"> 2016 (V2)</w:t>
      </w:r>
    </w:p>
    <w:p w14:paraId="77485AE0" w14:textId="77777777" w:rsidR="00C25F9C" w:rsidRDefault="00C25F9C" w:rsidP="00C25F9C">
      <w:pPr>
        <w:pStyle w:val="Textkrper"/>
        <w:shd w:val="clear" w:color="auto" w:fill="D9D9D9" w:themeFill="background1" w:themeFillShade="D9"/>
        <w:spacing w:after="0"/>
        <w:rPr>
          <w:b/>
          <w:bCs/>
          <w:szCs w:val="22"/>
        </w:rPr>
      </w:pPr>
      <w:r w:rsidRPr="00144C50">
        <w:rPr>
          <w:b/>
          <w:bCs/>
          <w:szCs w:val="22"/>
        </w:rPr>
        <w:t>Inhaltsbezogene Kompetenzen</w:t>
      </w:r>
    </w:p>
    <w:p w14:paraId="2DD33D5C" w14:textId="77777777" w:rsidR="00C25F9C" w:rsidRPr="00144C50" w:rsidRDefault="00C25F9C" w:rsidP="00C25F9C">
      <w:pPr>
        <w:pStyle w:val="Textkrper"/>
        <w:shd w:val="clear" w:color="auto" w:fill="D9D9D9" w:themeFill="background1" w:themeFillShade="D9"/>
        <w:tabs>
          <w:tab w:val="right" w:pos="9498"/>
        </w:tabs>
        <w:spacing w:after="0"/>
        <w:rPr>
          <w:b/>
          <w:bCs/>
          <w:szCs w:val="22"/>
        </w:rPr>
      </w:pPr>
      <w:r w:rsidRPr="00144C50">
        <w:rPr>
          <w:b/>
          <w:bCs/>
          <w:szCs w:val="22"/>
        </w:rPr>
        <w:t>3.</w:t>
      </w:r>
      <w:r>
        <w:rPr>
          <w:b/>
          <w:bCs/>
          <w:szCs w:val="22"/>
        </w:rPr>
        <w:t>2</w:t>
      </w:r>
      <w:r w:rsidRPr="00144C50">
        <w:rPr>
          <w:b/>
          <w:bCs/>
          <w:szCs w:val="22"/>
        </w:rPr>
        <w:t>.</w:t>
      </w:r>
      <w:r>
        <w:rPr>
          <w:b/>
          <w:bCs/>
          <w:szCs w:val="22"/>
        </w:rPr>
        <w:t>3 Ökologie</w:t>
      </w:r>
      <w:r>
        <w:rPr>
          <w:b/>
          <w:bCs/>
          <w:szCs w:val="22"/>
        </w:rPr>
        <w:tab/>
      </w:r>
      <w:r w:rsidRPr="002973D4">
        <w:rPr>
          <w:i/>
          <w:iCs/>
          <w:szCs w:val="22"/>
        </w:rPr>
        <w:t xml:space="preserve">Die </w:t>
      </w:r>
      <w:proofErr w:type="spellStart"/>
      <w:r w:rsidRPr="002973D4">
        <w:rPr>
          <w:i/>
          <w:iCs/>
          <w:szCs w:val="22"/>
        </w:rPr>
        <w:t>SuS</w:t>
      </w:r>
      <w:proofErr w:type="spellEnd"/>
      <w:r w:rsidRPr="002973D4">
        <w:rPr>
          <w:i/>
          <w:iCs/>
          <w:szCs w:val="22"/>
        </w:rPr>
        <w:t xml:space="preserve"> können</w:t>
      </w:r>
      <w:r>
        <w:rPr>
          <w:i/>
          <w:iCs/>
          <w:szCs w:val="22"/>
        </w:rPr>
        <w:t>...</w:t>
      </w:r>
    </w:p>
    <w:p w14:paraId="3A0948BD" w14:textId="113843F1" w:rsidR="00286A1A" w:rsidRPr="00FD3011" w:rsidRDefault="00286A1A" w:rsidP="00286A1A">
      <w:pPr>
        <w:pStyle w:val="Textkrper"/>
        <w:shd w:val="clear" w:color="auto" w:fill="D9D9D9" w:themeFill="background1" w:themeFillShade="D9"/>
        <w:tabs>
          <w:tab w:val="left" w:pos="567"/>
        </w:tabs>
        <w:spacing w:after="0"/>
        <w:ind w:left="567" w:hanging="567"/>
        <w:rPr>
          <w:szCs w:val="22"/>
        </w:rPr>
      </w:pPr>
      <w:r w:rsidRPr="00144C50">
        <w:rPr>
          <w:b/>
          <w:szCs w:val="22"/>
        </w:rPr>
        <w:t>(</w:t>
      </w:r>
      <w:r>
        <w:rPr>
          <w:b/>
          <w:szCs w:val="22"/>
        </w:rPr>
        <w:t>5</w:t>
      </w:r>
      <w:r w:rsidRPr="00144C50">
        <w:rPr>
          <w:b/>
          <w:szCs w:val="22"/>
        </w:rPr>
        <w:t>)</w:t>
      </w:r>
      <w:r>
        <w:rPr>
          <w:szCs w:val="22"/>
        </w:rPr>
        <w:tab/>
      </w:r>
      <w:r w:rsidRPr="00286A1A">
        <w:rPr>
          <w:szCs w:val="22"/>
        </w:rPr>
        <w:t xml:space="preserve">die Abnahme der Biomasse entlang einer Nahrungskette erläutern </w:t>
      </w:r>
    </w:p>
    <w:p w14:paraId="1BE5C12D" w14:textId="77777777" w:rsidR="00C25F9C" w:rsidRPr="002049A8" w:rsidRDefault="00C25F9C" w:rsidP="00C25F9C">
      <w:pPr>
        <w:pStyle w:val="Textkrper"/>
        <w:shd w:val="clear" w:color="auto" w:fill="D9D9D9" w:themeFill="background1" w:themeFillShade="D9"/>
        <w:tabs>
          <w:tab w:val="left" w:pos="567"/>
        </w:tabs>
        <w:spacing w:after="0"/>
        <w:ind w:left="567" w:hanging="567"/>
        <w:rPr>
          <w:bCs/>
          <w:szCs w:val="22"/>
        </w:rPr>
      </w:pPr>
      <w:r>
        <w:rPr>
          <w:b/>
          <w:szCs w:val="22"/>
        </w:rPr>
        <w:t>(6)</w:t>
      </w:r>
      <w:r>
        <w:rPr>
          <w:b/>
          <w:szCs w:val="22"/>
        </w:rPr>
        <w:tab/>
      </w:r>
      <w:r w:rsidRPr="002049A8">
        <w:rPr>
          <w:bCs/>
          <w:szCs w:val="22"/>
        </w:rPr>
        <w:t>den Kohlenstoffkreislauf beschreiben und Einflüsse des Menschen auf den Kohlenstoffkreislauf beurteilen (z. B. fossile Brennstoffe, Nutztierhaltung)</w:t>
      </w:r>
    </w:p>
    <w:p w14:paraId="59572CA9" w14:textId="77777777" w:rsidR="00C25F9C" w:rsidRPr="00A072DD" w:rsidRDefault="00C25F9C" w:rsidP="00C25F9C">
      <w:pPr>
        <w:pStyle w:val="Textkrper"/>
        <w:shd w:val="clear" w:color="auto" w:fill="D9D9D9" w:themeFill="background1" w:themeFillShade="D9"/>
        <w:tabs>
          <w:tab w:val="left" w:pos="567"/>
        </w:tabs>
        <w:spacing w:after="0"/>
        <w:ind w:left="567" w:hanging="567"/>
        <w:rPr>
          <w:b/>
          <w:bCs/>
          <w:sz w:val="10"/>
          <w:szCs w:val="10"/>
        </w:rPr>
      </w:pPr>
    </w:p>
    <w:p w14:paraId="005932E7" w14:textId="77777777" w:rsidR="00C25F9C" w:rsidRDefault="00C25F9C" w:rsidP="00C25F9C">
      <w:pPr>
        <w:pStyle w:val="Textkrper"/>
        <w:shd w:val="clear" w:color="auto" w:fill="D9D9D9" w:themeFill="background1" w:themeFillShade="D9"/>
        <w:tabs>
          <w:tab w:val="left" w:pos="567"/>
        </w:tabs>
        <w:spacing w:after="0"/>
        <w:ind w:left="567" w:hanging="567"/>
        <w:rPr>
          <w:b/>
          <w:bCs/>
          <w:szCs w:val="22"/>
        </w:rPr>
      </w:pPr>
      <w:r w:rsidRPr="00144C50">
        <w:rPr>
          <w:b/>
          <w:bCs/>
          <w:szCs w:val="22"/>
        </w:rPr>
        <w:t>Prozessbezogene Kompetenzen</w:t>
      </w:r>
    </w:p>
    <w:p w14:paraId="790283C8" w14:textId="77777777" w:rsidR="00C25F9C" w:rsidRPr="00144C50" w:rsidRDefault="00C25F9C" w:rsidP="00C25F9C">
      <w:pPr>
        <w:pStyle w:val="Textkrper"/>
        <w:shd w:val="clear" w:color="auto" w:fill="D9D9D9" w:themeFill="background1" w:themeFillShade="D9"/>
        <w:tabs>
          <w:tab w:val="left" w:pos="567"/>
          <w:tab w:val="right" w:pos="9498"/>
          <w:tab w:val="right" w:pos="9638"/>
        </w:tabs>
        <w:spacing w:before="100" w:after="0"/>
        <w:ind w:left="567" w:hanging="567"/>
        <w:rPr>
          <w:szCs w:val="22"/>
        </w:rPr>
      </w:pPr>
      <w:r w:rsidRPr="00144C50">
        <w:rPr>
          <w:b/>
          <w:bCs/>
          <w:szCs w:val="22"/>
        </w:rPr>
        <w:t>2.</w:t>
      </w:r>
      <w:r>
        <w:rPr>
          <w:b/>
          <w:bCs/>
          <w:szCs w:val="22"/>
        </w:rPr>
        <w:t>2</w:t>
      </w:r>
      <w:r w:rsidRPr="00144C50">
        <w:rPr>
          <w:b/>
          <w:bCs/>
          <w:szCs w:val="22"/>
        </w:rPr>
        <w:t xml:space="preserve"> </w:t>
      </w:r>
      <w:r>
        <w:rPr>
          <w:b/>
          <w:bCs/>
          <w:szCs w:val="22"/>
        </w:rPr>
        <w:t>Kommunikation</w:t>
      </w:r>
      <w:r>
        <w:rPr>
          <w:b/>
          <w:bCs/>
          <w:szCs w:val="22"/>
        </w:rPr>
        <w:tab/>
      </w:r>
      <w:r w:rsidRPr="002973D4">
        <w:rPr>
          <w:i/>
          <w:iCs/>
          <w:szCs w:val="22"/>
        </w:rPr>
        <w:t xml:space="preserve">Die </w:t>
      </w:r>
      <w:proofErr w:type="spellStart"/>
      <w:r w:rsidRPr="002973D4">
        <w:rPr>
          <w:i/>
          <w:iCs/>
          <w:szCs w:val="22"/>
        </w:rPr>
        <w:t>SuS</w:t>
      </w:r>
      <w:proofErr w:type="spellEnd"/>
      <w:r w:rsidRPr="002973D4">
        <w:rPr>
          <w:i/>
          <w:iCs/>
          <w:szCs w:val="22"/>
        </w:rPr>
        <w:t xml:space="preserve"> können</w:t>
      </w:r>
      <w:r>
        <w:rPr>
          <w:i/>
          <w:iCs/>
          <w:szCs w:val="22"/>
        </w:rPr>
        <w:t>...</w:t>
      </w:r>
    </w:p>
    <w:p w14:paraId="708694E1" w14:textId="77777777" w:rsidR="00C25F9C" w:rsidRPr="00640372" w:rsidRDefault="00C25F9C" w:rsidP="00C25F9C">
      <w:pPr>
        <w:shd w:val="clear" w:color="auto" w:fill="D9D9D9" w:themeFill="background1" w:themeFillShade="D9"/>
        <w:tabs>
          <w:tab w:val="left" w:pos="567"/>
        </w:tabs>
        <w:ind w:left="567" w:hanging="567"/>
        <w:rPr>
          <w:bCs/>
        </w:rPr>
      </w:pPr>
      <w:r w:rsidRPr="00CE42F8">
        <w:rPr>
          <w:b/>
        </w:rPr>
        <w:t>K</w:t>
      </w:r>
      <w:r>
        <w:rPr>
          <w:b/>
        </w:rPr>
        <w:t>3</w:t>
      </w:r>
      <w:r w:rsidRPr="00CE42F8">
        <w:rPr>
          <w:bCs/>
        </w:rPr>
        <w:tab/>
      </w:r>
      <w:r w:rsidRPr="00640372">
        <w:rPr>
          <w:bCs/>
        </w:rPr>
        <w:t>Informationen aus Texten, Bildern, Tabellen, Diagrammen oder Grafiken entnehmen</w:t>
      </w:r>
      <w:r>
        <w:rPr>
          <w:bCs/>
        </w:rPr>
        <w:t xml:space="preserve"> </w:t>
      </w:r>
    </w:p>
    <w:p w14:paraId="760A6250" w14:textId="77777777" w:rsidR="00C25F9C" w:rsidRPr="00CE42F8" w:rsidRDefault="00C25F9C" w:rsidP="00C25F9C">
      <w:pPr>
        <w:shd w:val="clear" w:color="auto" w:fill="D9D9D9" w:themeFill="background1" w:themeFillShade="D9"/>
        <w:tabs>
          <w:tab w:val="left" w:pos="567"/>
        </w:tabs>
        <w:ind w:left="567" w:hanging="567"/>
        <w:rPr>
          <w:rFonts w:eastAsia="Calibri" w:cs="Arial"/>
          <w:szCs w:val="22"/>
        </w:rPr>
      </w:pPr>
      <w:r>
        <w:rPr>
          <w:b/>
        </w:rPr>
        <w:t>K5</w:t>
      </w:r>
      <w:r>
        <w:rPr>
          <w:b/>
        </w:rPr>
        <w:tab/>
      </w:r>
      <w:r w:rsidRPr="00A278E5">
        <w:rPr>
          <w:bCs/>
        </w:rPr>
        <w:t>Zusammenhänge zwischen Alltagssituationen und naturwissenschaftlichen und technischen Sachverhalten herstellen</w:t>
      </w:r>
    </w:p>
    <w:p w14:paraId="076A8A88" w14:textId="77777777" w:rsidR="00C25F9C" w:rsidRPr="00F114F3" w:rsidRDefault="00C25F9C" w:rsidP="00C25F9C">
      <w:pPr>
        <w:shd w:val="clear" w:color="auto" w:fill="D9D9D9" w:themeFill="background1" w:themeFillShade="D9"/>
        <w:tabs>
          <w:tab w:val="left" w:pos="567"/>
        </w:tabs>
        <w:ind w:left="567" w:hanging="567"/>
        <w:rPr>
          <w:rFonts w:eastAsia="Calibri" w:cs="Arial"/>
          <w:bCs/>
          <w:szCs w:val="22"/>
        </w:rPr>
      </w:pPr>
      <w:r>
        <w:rPr>
          <w:b/>
        </w:rPr>
        <w:t>K9</w:t>
      </w:r>
      <w:r>
        <w:rPr>
          <w:b/>
        </w:rPr>
        <w:tab/>
      </w:r>
      <w:r w:rsidRPr="00F114F3">
        <w:rPr>
          <w:bCs/>
        </w:rPr>
        <w:t xml:space="preserve">sich selbst und andere in ihrer Individualität wahrnehmen und respektieren </w:t>
      </w:r>
    </w:p>
    <w:p w14:paraId="1D513370" w14:textId="76C7D833" w:rsidR="00C25F9C" w:rsidRPr="00144C50" w:rsidRDefault="00C25F9C" w:rsidP="00C25F9C">
      <w:pPr>
        <w:pStyle w:val="Textkrper"/>
        <w:shd w:val="clear" w:color="auto" w:fill="D9D9D9" w:themeFill="background1" w:themeFillShade="D9"/>
        <w:tabs>
          <w:tab w:val="left" w:pos="567"/>
          <w:tab w:val="right" w:pos="9498"/>
          <w:tab w:val="right" w:pos="9638"/>
        </w:tabs>
        <w:spacing w:before="100" w:after="0"/>
        <w:ind w:left="567" w:hanging="567"/>
        <w:rPr>
          <w:szCs w:val="22"/>
        </w:rPr>
      </w:pPr>
      <w:r w:rsidRPr="00144C50">
        <w:rPr>
          <w:b/>
          <w:bCs/>
          <w:szCs w:val="22"/>
        </w:rPr>
        <w:t>2.</w:t>
      </w:r>
      <w:r>
        <w:rPr>
          <w:b/>
          <w:bCs/>
          <w:szCs w:val="22"/>
        </w:rPr>
        <w:t>3</w:t>
      </w:r>
      <w:r w:rsidRPr="00144C50">
        <w:rPr>
          <w:b/>
          <w:bCs/>
          <w:szCs w:val="22"/>
        </w:rPr>
        <w:t xml:space="preserve"> </w:t>
      </w:r>
      <w:r>
        <w:rPr>
          <w:b/>
          <w:bCs/>
          <w:szCs w:val="22"/>
        </w:rPr>
        <w:t>Bewert</w:t>
      </w:r>
      <w:r w:rsidRPr="00144C50">
        <w:rPr>
          <w:b/>
          <w:bCs/>
          <w:szCs w:val="22"/>
        </w:rPr>
        <w:t>ung</w:t>
      </w:r>
      <w:r>
        <w:rPr>
          <w:b/>
          <w:bCs/>
          <w:szCs w:val="22"/>
        </w:rPr>
        <w:tab/>
      </w:r>
      <w:r w:rsidRPr="002973D4">
        <w:rPr>
          <w:i/>
          <w:iCs/>
          <w:szCs w:val="22"/>
        </w:rPr>
        <w:t xml:space="preserve">Die </w:t>
      </w:r>
      <w:proofErr w:type="spellStart"/>
      <w:r w:rsidRPr="002973D4">
        <w:rPr>
          <w:i/>
          <w:iCs/>
          <w:szCs w:val="22"/>
        </w:rPr>
        <w:t>SuS</w:t>
      </w:r>
      <w:proofErr w:type="spellEnd"/>
      <w:r w:rsidRPr="002973D4">
        <w:rPr>
          <w:i/>
          <w:iCs/>
          <w:szCs w:val="22"/>
        </w:rPr>
        <w:t xml:space="preserve"> können</w:t>
      </w:r>
      <w:r>
        <w:rPr>
          <w:i/>
          <w:iCs/>
          <w:szCs w:val="22"/>
        </w:rPr>
        <w:t>...</w:t>
      </w:r>
    </w:p>
    <w:p w14:paraId="4F2F13B9" w14:textId="77777777" w:rsidR="00C25F9C" w:rsidRDefault="00C25F9C" w:rsidP="00C25F9C">
      <w:pPr>
        <w:shd w:val="clear" w:color="auto" w:fill="D9D9D9" w:themeFill="background1" w:themeFillShade="D9"/>
        <w:tabs>
          <w:tab w:val="left" w:pos="567"/>
        </w:tabs>
        <w:ind w:left="567" w:hanging="567"/>
        <w:rPr>
          <w:bCs/>
        </w:rPr>
      </w:pPr>
      <w:r>
        <w:rPr>
          <w:b/>
        </w:rPr>
        <w:t>B4-14</w:t>
      </w:r>
      <w:r>
        <w:rPr>
          <w:bCs/>
        </w:rPr>
        <w:tab/>
        <w:t xml:space="preserve">einige der in den </w:t>
      </w:r>
      <w:proofErr w:type="spellStart"/>
      <w:r>
        <w:rPr>
          <w:bCs/>
        </w:rPr>
        <w:t>pbK</w:t>
      </w:r>
      <w:proofErr w:type="spellEnd"/>
      <w:r>
        <w:rPr>
          <w:bCs/>
        </w:rPr>
        <w:t xml:space="preserve"> aufgeführten Aspekte (Nachhaltigkeit, Perspektivenwechsel, eigene und andere Standpunkte, Verantwortung für die Natur) sind durch das Material berührt</w:t>
      </w:r>
    </w:p>
    <w:p w14:paraId="5C147759" w14:textId="4E972DF9" w:rsidR="00C25F9C" w:rsidRPr="00087687" w:rsidRDefault="00C25F9C" w:rsidP="00C25F9C">
      <w:pPr>
        <w:shd w:val="clear" w:color="auto" w:fill="D9D9D9" w:themeFill="background1" w:themeFillShade="D9"/>
        <w:tabs>
          <w:tab w:val="left" w:pos="567"/>
        </w:tabs>
        <w:ind w:left="567" w:hanging="567"/>
        <w:rPr>
          <w:bCs/>
          <w:sz w:val="20"/>
        </w:rPr>
      </w:pPr>
      <w:r>
        <w:rPr>
          <w:b/>
        </w:rPr>
        <w:tab/>
      </w:r>
      <w:r w:rsidRPr="000939C4">
        <w:rPr>
          <w:bCs/>
          <w:sz w:val="20"/>
        </w:rPr>
        <w:t>Die Formulierungen der Standards</w:t>
      </w:r>
      <w:r>
        <w:rPr>
          <w:bCs/>
          <w:sz w:val="20"/>
        </w:rPr>
        <w:t xml:space="preserve"> B1-B14</w:t>
      </w:r>
      <w:r w:rsidRPr="000939C4">
        <w:rPr>
          <w:bCs/>
          <w:sz w:val="20"/>
        </w:rPr>
        <w:t xml:space="preserve"> </w:t>
      </w:r>
      <w:r w:rsidR="00F53B14">
        <w:rPr>
          <w:bCs/>
          <w:sz w:val="20"/>
        </w:rPr>
        <w:t xml:space="preserve">im BP </w:t>
      </w:r>
      <w:r w:rsidRPr="000939C4">
        <w:rPr>
          <w:bCs/>
          <w:sz w:val="20"/>
        </w:rPr>
        <w:t xml:space="preserve">bilden </w:t>
      </w:r>
      <w:r>
        <w:rPr>
          <w:bCs/>
          <w:sz w:val="20"/>
        </w:rPr>
        <w:t>den Duktus eines</w:t>
      </w:r>
      <w:r w:rsidRPr="000939C4">
        <w:rPr>
          <w:bCs/>
          <w:sz w:val="20"/>
        </w:rPr>
        <w:t xml:space="preserve"> Bewertungsprozesses (s. </w:t>
      </w:r>
      <w:proofErr w:type="gramStart"/>
      <w:r w:rsidRPr="000939C4">
        <w:rPr>
          <w:bCs/>
          <w:sz w:val="20"/>
        </w:rPr>
        <w:t>Grafik</w:t>
      </w:r>
      <w:proofErr w:type="gramEnd"/>
      <w:r w:rsidRPr="000939C4">
        <w:rPr>
          <w:bCs/>
          <w:sz w:val="20"/>
        </w:rPr>
        <w:t xml:space="preserve"> S. 2) nur </w:t>
      </w:r>
      <w:r>
        <w:rPr>
          <w:bCs/>
          <w:sz w:val="20"/>
        </w:rPr>
        <w:t xml:space="preserve">bedingt ab. </w:t>
      </w:r>
      <w:r w:rsidRPr="000939C4">
        <w:rPr>
          <w:bCs/>
          <w:sz w:val="20"/>
        </w:rPr>
        <w:t xml:space="preserve">Eine Zuordnung von Unterrichtsmaterial zu konkreten Standards ist daher erschwert und wird hier nicht vorgenommen. </w:t>
      </w:r>
    </w:p>
    <w:p w14:paraId="183374B1" w14:textId="77777777" w:rsidR="00C25F9C" w:rsidRPr="004A0CB2" w:rsidRDefault="00C25F9C" w:rsidP="00C25F9C">
      <w:pPr>
        <w:shd w:val="clear" w:color="auto" w:fill="D9D9D9" w:themeFill="background1" w:themeFillShade="D9"/>
        <w:tabs>
          <w:tab w:val="left" w:pos="425"/>
        </w:tabs>
        <w:ind w:left="425" w:hanging="425"/>
        <w:rPr>
          <w:rFonts w:eastAsia="Calibri" w:cs="Arial"/>
          <w:sz w:val="8"/>
          <w:szCs w:val="8"/>
        </w:rPr>
      </w:pPr>
    </w:p>
    <w:p w14:paraId="6A04F1E2" w14:textId="1C739398" w:rsidR="00AF5025" w:rsidRDefault="00AF5025" w:rsidP="00AF5025">
      <w:pPr>
        <w:tabs>
          <w:tab w:val="left" w:pos="425"/>
        </w:tabs>
        <w:ind w:left="425" w:hanging="425"/>
        <w:rPr>
          <w:rFonts w:eastAsia="Calibri" w:cs="Arial"/>
          <w:sz w:val="20"/>
        </w:rPr>
      </w:pPr>
    </w:p>
    <w:p w14:paraId="136C0FD4" w14:textId="77777777" w:rsidR="008E6BEB" w:rsidRPr="0031603C" w:rsidRDefault="008E6BEB" w:rsidP="008E6BEB">
      <w:pPr>
        <w:pStyle w:val="berschrift2"/>
        <w:pageBreakBefore/>
        <w:spacing w:before="0"/>
        <w:rPr>
          <w:szCs w:val="26"/>
        </w:rPr>
      </w:pPr>
      <w:r w:rsidRPr="0031603C">
        <w:rPr>
          <w:szCs w:val="26"/>
        </w:rPr>
        <w:lastRenderedPageBreak/>
        <w:t>Materialien</w:t>
      </w:r>
    </w:p>
    <w:tbl>
      <w:tblPr>
        <w:tblStyle w:val="Tabellenraster"/>
        <w:tblW w:w="9628" w:type="dxa"/>
        <w:tblInd w:w="-5" w:type="dxa"/>
        <w:tblBorders>
          <w:left w:val="none" w:sz="0" w:space="0" w:color="auto"/>
          <w:right w:val="none" w:sz="0" w:space="0" w:color="auto"/>
        </w:tblBorders>
        <w:tblLook w:val="04A0" w:firstRow="1" w:lastRow="0" w:firstColumn="1" w:lastColumn="0" w:noHBand="0" w:noVBand="1"/>
      </w:tblPr>
      <w:tblGrid>
        <w:gridCol w:w="4967"/>
        <w:gridCol w:w="3827"/>
        <w:gridCol w:w="834"/>
      </w:tblGrid>
      <w:tr w:rsidR="008E6BEB" w14:paraId="5B91E177" w14:textId="77777777" w:rsidTr="007F5CE4">
        <w:tc>
          <w:tcPr>
            <w:tcW w:w="4967" w:type="dxa"/>
            <w:tcBorders>
              <w:bottom w:val="double" w:sz="4" w:space="0" w:color="auto"/>
            </w:tcBorders>
            <w:shd w:val="clear" w:color="auto" w:fill="F2F2F2" w:themeFill="background1" w:themeFillShade="F2"/>
            <w:vAlign w:val="center"/>
          </w:tcPr>
          <w:p w14:paraId="33A7FBE7" w14:textId="77777777" w:rsidR="008E6BEB" w:rsidRPr="00400501" w:rsidRDefault="008E6BEB" w:rsidP="007F5CE4">
            <w:pPr>
              <w:pStyle w:val="Textkrper"/>
              <w:spacing w:before="40" w:after="40"/>
              <w:rPr>
                <w:b/>
                <w:color w:val="000000" w:themeColor="text1"/>
                <w:szCs w:val="22"/>
              </w:rPr>
            </w:pPr>
            <w:r w:rsidRPr="00400501">
              <w:rPr>
                <w:b/>
                <w:color w:val="000000" w:themeColor="text1"/>
                <w:szCs w:val="22"/>
              </w:rPr>
              <w:t>Titel</w:t>
            </w:r>
          </w:p>
        </w:tc>
        <w:tc>
          <w:tcPr>
            <w:tcW w:w="3827" w:type="dxa"/>
            <w:tcBorders>
              <w:bottom w:val="double" w:sz="4" w:space="0" w:color="auto"/>
            </w:tcBorders>
            <w:shd w:val="clear" w:color="auto" w:fill="F2F2F2" w:themeFill="background1" w:themeFillShade="F2"/>
            <w:vAlign w:val="center"/>
          </w:tcPr>
          <w:p w14:paraId="4E77961F" w14:textId="77777777" w:rsidR="008E6BEB" w:rsidRPr="00400501" w:rsidRDefault="008E6BEB" w:rsidP="007F5CE4">
            <w:pPr>
              <w:pStyle w:val="Textkrper"/>
              <w:spacing w:before="40" w:after="40"/>
              <w:rPr>
                <w:b/>
                <w:color w:val="000000" w:themeColor="text1"/>
                <w:szCs w:val="22"/>
              </w:rPr>
            </w:pPr>
            <w:r w:rsidRPr="00400501">
              <w:rPr>
                <w:b/>
                <w:color w:val="000000" w:themeColor="text1"/>
                <w:szCs w:val="22"/>
              </w:rPr>
              <w:t>Konkretisierung; Bildungsplanbezug</w:t>
            </w:r>
          </w:p>
        </w:tc>
        <w:tc>
          <w:tcPr>
            <w:tcW w:w="834" w:type="dxa"/>
            <w:tcBorders>
              <w:bottom w:val="double" w:sz="4" w:space="0" w:color="auto"/>
            </w:tcBorders>
            <w:shd w:val="clear" w:color="auto" w:fill="F2F2F2" w:themeFill="background1" w:themeFillShade="F2"/>
            <w:vAlign w:val="center"/>
          </w:tcPr>
          <w:p w14:paraId="5CC70EDB" w14:textId="77777777" w:rsidR="008E6BEB" w:rsidRPr="00400501" w:rsidRDefault="008E6BEB" w:rsidP="007F5CE4">
            <w:pPr>
              <w:pStyle w:val="Textkrper"/>
              <w:spacing w:before="40" w:after="40"/>
              <w:rPr>
                <w:b/>
                <w:color w:val="000000" w:themeColor="text1"/>
                <w:szCs w:val="22"/>
              </w:rPr>
            </w:pPr>
            <w:r w:rsidRPr="00400501">
              <w:rPr>
                <w:b/>
                <w:color w:val="000000" w:themeColor="text1"/>
                <w:szCs w:val="22"/>
              </w:rPr>
              <w:t>Seite</w:t>
            </w:r>
          </w:p>
        </w:tc>
      </w:tr>
      <w:tr w:rsidR="008E6BEB" w14:paraId="7DE0BD29" w14:textId="77777777" w:rsidTr="007F5CE4">
        <w:tc>
          <w:tcPr>
            <w:tcW w:w="9628" w:type="dxa"/>
            <w:gridSpan w:val="3"/>
            <w:tcBorders>
              <w:top w:val="double" w:sz="4" w:space="0" w:color="auto"/>
              <w:bottom w:val="dotted" w:sz="4" w:space="0" w:color="auto"/>
            </w:tcBorders>
          </w:tcPr>
          <w:p w14:paraId="06838061" w14:textId="77777777" w:rsidR="008E6BEB" w:rsidRDefault="008E6BEB" w:rsidP="007F5CE4">
            <w:pPr>
              <w:pStyle w:val="Textkrper"/>
              <w:spacing w:before="40" w:after="40"/>
              <w:rPr>
                <w:color w:val="000000" w:themeColor="text1"/>
                <w:szCs w:val="22"/>
              </w:rPr>
            </w:pPr>
            <w:r>
              <w:rPr>
                <w:b/>
                <w:bCs/>
              </w:rPr>
              <w:t>Arbeitsmaterial</w:t>
            </w:r>
            <w:r w:rsidRPr="002A6B0A">
              <w:rPr>
                <w:b/>
                <w:bCs/>
              </w:rPr>
              <w:t xml:space="preserve"> 1</w:t>
            </w:r>
            <w:r>
              <w:t>: Windräder: Ein Entscheidungskonflikt im Gemeinderat</w:t>
            </w:r>
          </w:p>
        </w:tc>
      </w:tr>
      <w:tr w:rsidR="008E6BEB" w14:paraId="12E10D51" w14:textId="77777777" w:rsidTr="007F5CE4">
        <w:tc>
          <w:tcPr>
            <w:tcW w:w="4967" w:type="dxa"/>
            <w:tcBorders>
              <w:top w:val="dotted" w:sz="4" w:space="0" w:color="auto"/>
              <w:bottom w:val="dotted" w:sz="4" w:space="0" w:color="auto"/>
            </w:tcBorders>
          </w:tcPr>
          <w:p w14:paraId="31C5C961" w14:textId="14BE65CA" w:rsidR="008E6BEB" w:rsidRDefault="008E6BEB" w:rsidP="007F5CE4">
            <w:pPr>
              <w:pStyle w:val="Textkrper"/>
              <w:spacing w:before="40" w:after="40"/>
              <w:rPr>
                <w:color w:val="000000" w:themeColor="text1"/>
                <w:szCs w:val="22"/>
              </w:rPr>
            </w:pPr>
            <w:r>
              <w:rPr>
                <w:color w:val="000000" w:themeColor="text1"/>
                <w:szCs w:val="22"/>
              </w:rPr>
              <w:t>Arbeitsmaterial 1</w:t>
            </w:r>
            <w:r w:rsidR="00C07FFC" w:rsidRPr="00340E40">
              <w:rPr>
                <w:smallCaps/>
                <w:color w:val="000000" w:themeColor="text1"/>
                <w:szCs w:val="22"/>
              </w:rPr>
              <w:t xml:space="preserve"> a</w:t>
            </w:r>
            <w:r>
              <w:rPr>
                <w:color w:val="000000" w:themeColor="text1"/>
                <w:szCs w:val="22"/>
              </w:rPr>
              <w:t xml:space="preserve"> (Schülerarbeitsblatt)</w:t>
            </w:r>
          </w:p>
        </w:tc>
        <w:tc>
          <w:tcPr>
            <w:tcW w:w="3827" w:type="dxa"/>
            <w:vMerge w:val="restart"/>
            <w:tcBorders>
              <w:top w:val="dotted" w:sz="4" w:space="0" w:color="auto"/>
            </w:tcBorders>
            <w:vAlign w:val="center"/>
          </w:tcPr>
          <w:p w14:paraId="0BCB4EE8" w14:textId="1E887D5C" w:rsidR="008E6BEB" w:rsidRPr="00EC0268" w:rsidRDefault="008E6BEB" w:rsidP="007F5CE4">
            <w:pPr>
              <w:pStyle w:val="Textkrper"/>
              <w:spacing w:before="40" w:after="40"/>
              <w:rPr>
                <w:i/>
                <w:szCs w:val="22"/>
              </w:rPr>
            </w:pPr>
            <w:r>
              <w:rPr>
                <w:i/>
                <w:szCs w:val="22"/>
              </w:rPr>
              <w:t>3.2.3 (</w:t>
            </w:r>
            <w:r w:rsidR="00C07FFC">
              <w:rPr>
                <w:i/>
                <w:szCs w:val="22"/>
              </w:rPr>
              <w:t>5</w:t>
            </w:r>
            <w:r>
              <w:rPr>
                <w:i/>
                <w:szCs w:val="22"/>
              </w:rPr>
              <w:t>), (</w:t>
            </w:r>
            <w:r w:rsidR="00C07FFC">
              <w:rPr>
                <w:i/>
                <w:szCs w:val="22"/>
              </w:rPr>
              <w:t>6</w:t>
            </w:r>
            <w:r>
              <w:rPr>
                <w:i/>
                <w:szCs w:val="22"/>
              </w:rPr>
              <w:t xml:space="preserve">); K3, K5, K9, </w:t>
            </w:r>
            <w:proofErr w:type="gramStart"/>
            <w:r>
              <w:rPr>
                <w:i/>
                <w:szCs w:val="22"/>
              </w:rPr>
              <w:t>B(</w:t>
            </w:r>
            <w:proofErr w:type="gramEnd"/>
            <w:r>
              <w:rPr>
                <w:i/>
                <w:szCs w:val="22"/>
              </w:rPr>
              <w:t>4-14)</w:t>
            </w:r>
          </w:p>
        </w:tc>
        <w:tc>
          <w:tcPr>
            <w:tcW w:w="834" w:type="dxa"/>
            <w:tcBorders>
              <w:top w:val="dotted" w:sz="4" w:space="0" w:color="auto"/>
              <w:bottom w:val="dotted" w:sz="4" w:space="0" w:color="auto"/>
            </w:tcBorders>
          </w:tcPr>
          <w:p w14:paraId="119EC465" w14:textId="77777777" w:rsidR="008E6BEB" w:rsidRPr="00692C9A" w:rsidRDefault="008E6BEB" w:rsidP="007F5CE4">
            <w:pPr>
              <w:pStyle w:val="Textkrper"/>
              <w:spacing w:before="40" w:after="40"/>
              <w:rPr>
                <w:color w:val="000000" w:themeColor="text1"/>
                <w:szCs w:val="22"/>
              </w:rPr>
            </w:pPr>
            <w:r w:rsidRPr="00692C9A">
              <w:rPr>
                <w:color w:val="000000" w:themeColor="text1"/>
                <w:szCs w:val="22"/>
              </w:rPr>
              <w:t>4</w:t>
            </w:r>
          </w:p>
        </w:tc>
      </w:tr>
      <w:tr w:rsidR="008E6BEB" w14:paraId="0E683E4E" w14:textId="77777777" w:rsidTr="00C07FFC">
        <w:tc>
          <w:tcPr>
            <w:tcW w:w="4967" w:type="dxa"/>
            <w:tcBorders>
              <w:top w:val="dotted" w:sz="4" w:space="0" w:color="auto"/>
              <w:bottom w:val="dotted" w:sz="4" w:space="0" w:color="auto"/>
            </w:tcBorders>
          </w:tcPr>
          <w:p w14:paraId="5EC89FDC" w14:textId="33F7EF5A" w:rsidR="008E6BEB" w:rsidRDefault="00C07FFC" w:rsidP="007F5CE4">
            <w:pPr>
              <w:pStyle w:val="Textkrper"/>
              <w:spacing w:before="40" w:after="40"/>
              <w:rPr>
                <w:color w:val="000000" w:themeColor="text1"/>
                <w:szCs w:val="22"/>
              </w:rPr>
            </w:pPr>
            <w:r>
              <w:rPr>
                <w:color w:val="000000" w:themeColor="text1"/>
                <w:szCs w:val="22"/>
              </w:rPr>
              <w:t>Material 1</w:t>
            </w:r>
            <w:r>
              <w:rPr>
                <w:smallCaps/>
                <w:color w:val="000000" w:themeColor="text1"/>
                <w:szCs w:val="22"/>
              </w:rPr>
              <w:t>b</w:t>
            </w:r>
            <w:r>
              <w:rPr>
                <w:color w:val="000000" w:themeColor="text1"/>
                <w:szCs w:val="22"/>
              </w:rPr>
              <w:t>: Sachinformationen (Schülermaterial)</w:t>
            </w:r>
          </w:p>
        </w:tc>
        <w:tc>
          <w:tcPr>
            <w:tcW w:w="3827" w:type="dxa"/>
            <w:vMerge/>
            <w:tcBorders>
              <w:bottom w:val="dotted" w:sz="4" w:space="0" w:color="auto"/>
            </w:tcBorders>
          </w:tcPr>
          <w:p w14:paraId="51A9A70B" w14:textId="77777777" w:rsidR="008E6BEB" w:rsidRPr="00EC0268" w:rsidRDefault="008E6BEB" w:rsidP="007F5CE4">
            <w:pPr>
              <w:pStyle w:val="Textkrper"/>
              <w:spacing w:before="40" w:after="40"/>
              <w:rPr>
                <w:i/>
                <w:szCs w:val="22"/>
              </w:rPr>
            </w:pPr>
          </w:p>
        </w:tc>
        <w:tc>
          <w:tcPr>
            <w:tcW w:w="834" w:type="dxa"/>
            <w:tcBorders>
              <w:top w:val="dotted" w:sz="4" w:space="0" w:color="auto"/>
              <w:bottom w:val="dotted" w:sz="4" w:space="0" w:color="auto"/>
            </w:tcBorders>
          </w:tcPr>
          <w:p w14:paraId="747A2EF4" w14:textId="02726E0A" w:rsidR="008E6BEB" w:rsidRPr="00692C9A" w:rsidRDefault="008E6BEB" w:rsidP="007F5CE4">
            <w:pPr>
              <w:pStyle w:val="Textkrper"/>
              <w:spacing w:before="40" w:after="40"/>
              <w:rPr>
                <w:color w:val="000000" w:themeColor="text1"/>
                <w:szCs w:val="22"/>
              </w:rPr>
            </w:pPr>
            <w:r w:rsidRPr="00692C9A">
              <w:rPr>
                <w:color w:val="000000" w:themeColor="text1"/>
                <w:szCs w:val="22"/>
              </w:rPr>
              <w:t>5</w:t>
            </w:r>
            <w:r w:rsidR="00C07FFC">
              <w:rPr>
                <w:color w:val="000000" w:themeColor="text1"/>
                <w:szCs w:val="22"/>
              </w:rPr>
              <w:t>-7</w:t>
            </w:r>
          </w:p>
        </w:tc>
      </w:tr>
      <w:tr w:rsidR="00C07FFC" w14:paraId="2E41852D" w14:textId="77777777" w:rsidTr="00C07FFC">
        <w:tc>
          <w:tcPr>
            <w:tcW w:w="4967" w:type="dxa"/>
            <w:tcBorders>
              <w:top w:val="dotted" w:sz="4" w:space="0" w:color="auto"/>
              <w:bottom w:val="single" w:sz="4" w:space="0" w:color="auto"/>
            </w:tcBorders>
          </w:tcPr>
          <w:p w14:paraId="453B73D4" w14:textId="307E4F8B" w:rsidR="00C07FFC" w:rsidRDefault="00C07FFC" w:rsidP="007F5CE4">
            <w:pPr>
              <w:pStyle w:val="Textkrper"/>
              <w:spacing w:before="40" w:after="40"/>
              <w:rPr>
                <w:color w:val="000000" w:themeColor="text1"/>
                <w:szCs w:val="22"/>
              </w:rPr>
            </w:pPr>
            <w:r>
              <w:rPr>
                <w:color w:val="000000" w:themeColor="text1"/>
                <w:szCs w:val="22"/>
              </w:rPr>
              <w:t>Lösungshinweise 1, Hinweise für Lehrkräfte</w:t>
            </w:r>
          </w:p>
        </w:tc>
        <w:tc>
          <w:tcPr>
            <w:tcW w:w="3827" w:type="dxa"/>
            <w:tcBorders>
              <w:top w:val="dotted" w:sz="4" w:space="0" w:color="auto"/>
              <w:bottom w:val="single" w:sz="4" w:space="0" w:color="auto"/>
            </w:tcBorders>
          </w:tcPr>
          <w:p w14:paraId="14D753CD" w14:textId="77777777" w:rsidR="00C07FFC" w:rsidRPr="00EC0268" w:rsidRDefault="00C07FFC" w:rsidP="007F5CE4">
            <w:pPr>
              <w:pStyle w:val="Textkrper"/>
              <w:spacing w:before="40" w:after="40"/>
              <w:rPr>
                <w:i/>
                <w:szCs w:val="22"/>
              </w:rPr>
            </w:pPr>
          </w:p>
        </w:tc>
        <w:tc>
          <w:tcPr>
            <w:tcW w:w="834" w:type="dxa"/>
            <w:tcBorders>
              <w:top w:val="dotted" w:sz="4" w:space="0" w:color="auto"/>
              <w:bottom w:val="single" w:sz="4" w:space="0" w:color="auto"/>
            </w:tcBorders>
          </w:tcPr>
          <w:p w14:paraId="23B69366" w14:textId="77777777" w:rsidR="00C07FFC" w:rsidRPr="00692C9A" w:rsidRDefault="00C07FFC" w:rsidP="007F5CE4">
            <w:pPr>
              <w:pStyle w:val="Textkrper"/>
              <w:spacing w:before="40" w:after="40"/>
              <w:rPr>
                <w:color w:val="000000" w:themeColor="text1"/>
                <w:szCs w:val="22"/>
              </w:rPr>
            </w:pPr>
            <w:r w:rsidRPr="00692C9A">
              <w:rPr>
                <w:color w:val="000000" w:themeColor="text1"/>
                <w:szCs w:val="22"/>
              </w:rPr>
              <w:t>8</w:t>
            </w:r>
          </w:p>
        </w:tc>
      </w:tr>
      <w:tr w:rsidR="00C07FFC" w14:paraId="47DC0568" w14:textId="77777777" w:rsidTr="00C07FFC">
        <w:tc>
          <w:tcPr>
            <w:tcW w:w="4967" w:type="dxa"/>
            <w:tcBorders>
              <w:top w:val="single" w:sz="4" w:space="0" w:color="auto"/>
              <w:bottom w:val="dotted" w:sz="4" w:space="0" w:color="auto"/>
            </w:tcBorders>
          </w:tcPr>
          <w:p w14:paraId="229ED003" w14:textId="1205D977" w:rsidR="00C07FFC" w:rsidRDefault="00C07FFC" w:rsidP="007F5CE4">
            <w:pPr>
              <w:pStyle w:val="Textkrper"/>
              <w:spacing w:before="40" w:after="40"/>
              <w:rPr>
                <w:color w:val="000000" w:themeColor="text1"/>
                <w:szCs w:val="22"/>
              </w:rPr>
            </w:pPr>
            <w:r w:rsidRPr="00C42B2A">
              <w:rPr>
                <w:color w:val="000000" w:themeColor="text1"/>
                <w:szCs w:val="22"/>
              </w:rPr>
              <w:t xml:space="preserve">Arbeitsmaterial </w:t>
            </w:r>
            <w:r>
              <w:rPr>
                <w:color w:val="000000" w:themeColor="text1"/>
                <w:szCs w:val="22"/>
              </w:rPr>
              <w:t>2</w:t>
            </w:r>
            <w:r w:rsidRPr="00C42B2A">
              <w:rPr>
                <w:color w:val="000000" w:themeColor="text1"/>
                <w:szCs w:val="22"/>
              </w:rPr>
              <w:t>: berührte Werte</w:t>
            </w:r>
            <w:r>
              <w:rPr>
                <w:color w:val="000000" w:themeColor="text1"/>
                <w:szCs w:val="22"/>
              </w:rPr>
              <w:t xml:space="preserve"> (optional)</w:t>
            </w:r>
          </w:p>
        </w:tc>
        <w:tc>
          <w:tcPr>
            <w:tcW w:w="3827" w:type="dxa"/>
            <w:tcBorders>
              <w:top w:val="single" w:sz="4" w:space="0" w:color="auto"/>
              <w:bottom w:val="dotted" w:sz="4" w:space="0" w:color="auto"/>
            </w:tcBorders>
          </w:tcPr>
          <w:p w14:paraId="419ED390" w14:textId="0831823F" w:rsidR="00C07FFC" w:rsidRPr="00EC0268" w:rsidRDefault="00C07FFC" w:rsidP="007F5CE4">
            <w:pPr>
              <w:pStyle w:val="Textkrper"/>
              <w:spacing w:before="40" w:after="40"/>
              <w:rPr>
                <w:i/>
                <w:szCs w:val="22"/>
              </w:rPr>
            </w:pPr>
            <w:r>
              <w:rPr>
                <w:i/>
                <w:szCs w:val="22"/>
              </w:rPr>
              <w:t xml:space="preserve">3.2.3 (5), (6); K3, K5, K9, </w:t>
            </w:r>
            <w:proofErr w:type="gramStart"/>
            <w:r>
              <w:rPr>
                <w:i/>
                <w:szCs w:val="22"/>
              </w:rPr>
              <w:t>B(</w:t>
            </w:r>
            <w:proofErr w:type="gramEnd"/>
            <w:r>
              <w:rPr>
                <w:i/>
                <w:szCs w:val="22"/>
              </w:rPr>
              <w:t>4-14)</w:t>
            </w:r>
          </w:p>
        </w:tc>
        <w:tc>
          <w:tcPr>
            <w:tcW w:w="834" w:type="dxa"/>
            <w:tcBorders>
              <w:top w:val="single" w:sz="4" w:space="0" w:color="auto"/>
              <w:bottom w:val="dotted" w:sz="4" w:space="0" w:color="auto"/>
            </w:tcBorders>
          </w:tcPr>
          <w:p w14:paraId="0527184D" w14:textId="0248C94F" w:rsidR="00C07FFC" w:rsidRPr="00692C9A" w:rsidRDefault="00DE2134" w:rsidP="007F5CE4">
            <w:pPr>
              <w:pStyle w:val="Textkrper"/>
              <w:spacing w:before="40" w:after="40"/>
              <w:rPr>
                <w:color w:val="000000" w:themeColor="text1"/>
                <w:szCs w:val="22"/>
              </w:rPr>
            </w:pPr>
            <w:r>
              <w:rPr>
                <w:color w:val="000000" w:themeColor="text1"/>
                <w:szCs w:val="22"/>
              </w:rPr>
              <w:t>9</w:t>
            </w:r>
          </w:p>
        </w:tc>
      </w:tr>
      <w:tr w:rsidR="008E6BEB" w14:paraId="407AA5E5" w14:textId="77777777" w:rsidTr="007F5CE4">
        <w:trPr>
          <w:trHeight w:val="224"/>
        </w:trPr>
        <w:tc>
          <w:tcPr>
            <w:tcW w:w="4967" w:type="dxa"/>
            <w:tcBorders>
              <w:top w:val="dotted" w:sz="4" w:space="0" w:color="auto"/>
              <w:bottom w:val="double" w:sz="4" w:space="0" w:color="auto"/>
            </w:tcBorders>
          </w:tcPr>
          <w:p w14:paraId="0A2953F4" w14:textId="5CF1F628" w:rsidR="008E6BEB" w:rsidRDefault="00C07FFC" w:rsidP="007F5CE4">
            <w:pPr>
              <w:pStyle w:val="Textkrper"/>
              <w:spacing w:before="40" w:after="40"/>
              <w:rPr>
                <w:color w:val="000000" w:themeColor="text1"/>
                <w:szCs w:val="22"/>
              </w:rPr>
            </w:pPr>
            <w:r>
              <w:rPr>
                <w:color w:val="000000" w:themeColor="text1"/>
                <w:szCs w:val="22"/>
              </w:rPr>
              <w:t xml:space="preserve">Lösungshinweise 2, </w:t>
            </w:r>
            <w:r w:rsidRPr="00C42B2A">
              <w:rPr>
                <w:color w:val="000000" w:themeColor="text1"/>
                <w:szCs w:val="22"/>
              </w:rPr>
              <w:t>Hinweise für Lehrkräfte</w:t>
            </w:r>
          </w:p>
        </w:tc>
        <w:tc>
          <w:tcPr>
            <w:tcW w:w="3827" w:type="dxa"/>
            <w:tcBorders>
              <w:top w:val="dotted" w:sz="4" w:space="0" w:color="auto"/>
              <w:bottom w:val="double" w:sz="4" w:space="0" w:color="auto"/>
            </w:tcBorders>
          </w:tcPr>
          <w:p w14:paraId="6E866292" w14:textId="77777777" w:rsidR="008E6BEB" w:rsidRDefault="008E6BEB" w:rsidP="007F5CE4">
            <w:pPr>
              <w:pStyle w:val="Textkrper"/>
              <w:spacing w:before="40" w:after="40"/>
              <w:rPr>
                <w:color w:val="000000" w:themeColor="text1"/>
                <w:szCs w:val="22"/>
              </w:rPr>
            </w:pPr>
          </w:p>
        </w:tc>
        <w:tc>
          <w:tcPr>
            <w:tcW w:w="834" w:type="dxa"/>
            <w:tcBorders>
              <w:top w:val="dotted" w:sz="4" w:space="0" w:color="auto"/>
              <w:bottom w:val="double" w:sz="4" w:space="0" w:color="auto"/>
            </w:tcBorders>
          </w:tcPr>
          <w:p w14:paraId="34807E50" w14:textId="3E0B4287" w:rsidR="008E6BEB" w:rsidRPr="00692C9A" w:rsidRDefault="00DE2134" w:rsidP="007F5CE4">
            <w:pPr>
              <w:pStyle w:val="Textkrper"/>
              <w:spacing w:before="40" w:after="40"/>
              <w:rPr>
                <w:color w:val="000000" w:themeColor="text1"/>
                <w:szCs w:val="22"/>
              </w:rPr>
            </w:pPr>
            <w:r>
              <w:rPr>
                <w:color w:val="000000" w:themeColor="text1"/>
                <w:szCs w:val="22"/>
              </w:rPr>
              <w:t>10</w:t>
            </w:r>
          </w:p>
        </w:tc>
      </w:tr>
    </w:tbl>
    <w:p w14:paraId="18F1E85E" w14:textId="77777777" w:rsidR="008E6BEB" w:rsidRDefault="008E6BEB" w:rsidP="00AF5025">
      <w:pPr>
        <w:tabs>
          <w:tab w:val="left" w:pos="425"/>
        </w:tabs>
        <w:ind w:left="425" w:hanging="425"/>
        <w:rPr>
          <w:rFonts w:eastAsia="Calibri" w:cs="Arial"/>
          <w:sz w:val="20"/>
        </w:rPr>
      </w:pPr>
    </w:p>
    <w:p w14:paraId="5D4B018D" w14:textId="77777777" w:rsidR="00DE0334" w:rsidRPr="0031603C" w:rsidRDefault="00676600" w:rsidP="008B6C26">
      <w:pPr>
        <w:pStyle w:val="berschrift2"/>
        <w:spacing w:before="140" w:after="40"/>
        <w:rPr>
          <w:szCs w:val="26"/>
        </w:rPr>
      </w:pPr>
      <w:r w:rsidRPr="0031603C">
        <w:rPr>
          <w:szCs w:val="26"/>
        </w:rPr>
        <w:t xml:space="preserve">Hinweise </w:t>
      </w:r>
    </w:p>
    <w:p w14:paraId="1185990A" w14:textId="7C88FCF2" w:rsidR="00A665E2" w:rsidRDefault="007527CA" w:rsidP="001A2313">
      <w:r w:rsidRPr="00584AEA">
        <w:t xml:space="preserve">Mögliche Zerlegung des Bewertungsprozesses in drei Teilbereiche: </w:t>
      </w:r>
      <w:r w:rsidR="00355534">
        <w:t xml:space="preserve">Eine derartige Zerlegung </w:t>
      </w:r>
      <w:r w:rsidRPr="00584AEA">
        <w:t xml:space="preserve">soll bei der Konzeption von Unterricht helfen, gezielt auf Teilschritte und Teilkompetenzen zu fokussieren, um den Unterricht nicht mit einem kompletten Bewertungsprozess zu überfrachten und Lernende zu überfordern. </w:t>
      </w:r>
      <w:r w:rsidR="0051387C" w:rsidRPr="00584AEA">
        <w:t>Das vorliegende Beispiel („</w:t>
      </w:r>
      <w:r w:rsidR="00584AEA" w:rsidRPr="00584AEA">
        <w:t>Besser fleischlos</w:t>
      </w:r>
      <w:r w:rsidR="0051387C" w:rsidRPr="00584AEA">
        <w:t xml:space="preserve">?“) fokussiert </w:t>
      </w:r>
      <w:r w:rsidR="00584AEA" w:rsidRPr="00584AEA">
        <w:t xml:space="preserve">mit Arbeitsmaterial 1 </w:t>
      </w:r>
      <w:r w:rsidR="0051387C" w:rsidRPr="00584AEA">
        <w:t>auf Teilbereich</w:t>
      </w:r>
      <w:r w:rsidR="0051387C">
        <w:t xml:space="preserve"> </w:t>
      </w:r>
      <w:r w:rsidR="00C63FDB" w:rsidRPr="002E5F52">
        <w:rPr>
          <w:b/>
          <w:bCs/>
          <w:color w:val="7030A0"/>
        </w:rPr>
        <w:t>W</w:t>
      </w:r>
      <w:r w:rsidR="00C63FDB" w:rsidRPr="002E5F52">
        <w:rPr>
          <w:b/>
          <w:bCs/>
          <w:color w:val="0070C0"/>
        </w:rPr>
        <w:t>A</w:t>
      </w:r>
      <w:r w:rsidR="008B6C26">
        <w:t xml:space="preserve">. </w:t>
      </w:r>
      <w:r w:rsidR="009654F5">
        <w:t xml:space="preserve">Die ausgegrauten Aspekte sind im Material </w:t>
      </w:r>
      <w:r w:rsidR="007B2E1B">
        <w:t>nicht adressiert</w:t>
      </w:r>
      <w:r w:rsidR="009654F5">
        <w:t xml:space="preserve">. </w:t>
      </w:r>
      <w:r w:rsidR="008B6C26" w:rsidRPr="00F47AEA">
        <w:rPr>
          <w:b/>
          <w:bCs/>
        </w:rPr>
        <w:t xml:space="preserve">Optional kann auf Teilbereich </w:t>
      </w:r>
      <w:r w:rsidR="00C63FDB" w:rsidRPr="002E5F52">
        <w:rPr>
          <w:b/>
          <w:bCs/>
          <w:color w:val="00B050"/>
        </w:rPr>
        <w:t>A</w:t>
      </w:r>
      <w:r w:rsidR="008B6C26" w:rsidRPr="00F47AEA">
        <w:rPr>
          <w:b/>
          <w:bCs/>
        </w:rPr>
        <w:t xml:space="preserve"> ausgedehnt werden (Arbeitsmaterial </w:t>
      </w:r>
      <w:r w:rsidR="008B6C26" w:rsidRPr="00F47AEA">
        <w:rPr>
          <w:b/>
          <w:bCs/>
          <w:color w:val="000000" w:themeColor="text1"/>
          <w:szCs w:val="22"/>
        </w:rPr>
        <w:t>2</w:t>
      </w:r>
      <w:r w:rsidR="008B6C26" w:rsidRPr="00F47AEA">
        <w:rPr>
          <w:b/>
          <w:bCs/>
        </w:rPr>
        <w:t>)</w:t>
      </w:r>
      <w:r w:rsidR="008B6C26">
        <w:t>.</w:t>
      </w:r>
    </w:p>
    <w:p w14:paraId="1788B3D3" w14:textId="4B581FD3" w:rsidR="00A665E2" w:rsidRPr="00F6060F" w:rsidRDefault="00A665E2" w:rsidP="002A6B0A">
      <w:pPr>
        <w:rPr>
          <w:sz w:val="20"/>
        </w:rPr>
      </w:pPr>
    </w:p>
    <w:p w14:paraId="0162FDB5" w14:textId="376AD70E" w:rsidR="00A665E2" w:rsidRDefault="007B1096" w:rsidP="009371D5">
      <w:pPr>
        <w:jc w:val="center"/>
      </w:pPr>
      <w:r>
        <w:rPr>
          <w:noProof/>
        </w:rPr>
        <w:drawing>
          <wp:inline distT="0" distB="0" distL="0" distR="0" wp14:anchorId="18C8F39C" wp14:editId="0A725C0A">
            <wp:extent cx="6108700" cy="5067300"/>
            <wp:effectExtent l="0" t="0" r="0" b="0"/>
            <wp:docPr id="198803959"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3959" name="Grafik 1" descr="Ein Bild, das Diagramm enthält.&#10;&#10;Automatisch generierte Beschreibung"/>
                    <pic:cNvPicPr/>
                  </pic:nvPicPr>
                  <pic:blipFill>
                    <a:blip r:embed="rId8"/>
                    <a:stretch>
                      <a:fillRect/>
                    </a:stretch>
                  </pic:blipFill>
                  <pic:spPr>
                    <a:xfrm>
                      <a:off x="0" y="0"/>
                      <a:ext cx="6108700" cy="5067300"/>
                    </a:xfrm>
                    <a:prstGeom prst="rect">
                      <a:avLst/>
                    </a:prstGeom>
                  </pic:spPr>
                </pic:pic>
              </a:graphicData>
            </a:graphic>
          </wp:inline>
        </w:drawing>
      </w:r>
    </w:p>
    <w:p w14:paraId="283786DF" w14:textId="77777777" w:rsidR="00A665E2" w:rsidRPr="009371D5" w:rsidRDefault="00A665E2" w:rsidP="009371D5">
      <w:pPr>
        <w:rPr>
          <w:sz w:val="6"/>
          <w:szCs w:val="6"/>
        </w:rPr>
      </w:pPr>
    </w:p>
    <w:p w14:paraId="7310AA3A" w14:textId="15DAD1AC" w:rsidR="00505629" w:rsidRDefault="00505629" w:rsidP="00505629">
      <w:pPr>
        <w:pageBreakBefore/>
      </w:pPr>
      <w:r w:rsidRPr="00660A60">
        <w:lastRenderedPageBreak/>
        <w:t xml:space="preserve">Das Material kann als Blaupause für die Konstruktion von Lernmaterial zur Bewertungskompetenz aus anderen Kontexten dienen. </w:t>
      </w:r>
      <w:r>
        <w:rPr>
          <w:b/>
          <w:bCs/>
        </w:rPr>
        <w:t xml:space="preserve">Bewertungssituationen </w:t>
      </w:r>
      <w:r w:rsidRPr="00660A60">
        <w:t>sind</w:t>
      </w:r>
      <w:r>
        <w:t xml:space="preserve"> im Inhaltsfeld Ökologie</w:t>
      </w:r>
      <w:r w:rsidRPr="00660A60">
        <w:rPr>
          <w:b/>
          <w:bCs/>
        </w:rPr>
        <w:t xml:space="preserve"> in der Standardstufe </w:t>
      </w:r>
      <w:r>
        <w:rPr>
          <w:b/>
          <w:bCs/>
        </w:rPr>
        <w:t>7/8</w:t>
      </w:r>
      <w:r w:rsidRPr="00660A60">
        <w:t xml:space="preserve"> </w:t>
      </w:r>
      <w:r>
        <w:t xml:space="preserve">vielfältig konstruierbar. Sie sollten eine konkrete Anbindung an fachliche Aspekte aus dem </w:t>
      </w:r>
      <w:proofErr w:type="spellStart"/>
      <w:r>
        <w:t>Untericht</w:t>
      </w:r>
      <w:proofErr w:type="spellEnd"/>
      <w:r>
        <w:t xml:space="preserve"> haben (z.B. Bezug zu dem im Unterricht gewählten Ökosystem, Bezug zu Kohlenstoffkreislauf oder Biomasse-pyramide). </w:t>
      </w:r>
      <w:r w:rsidR="00C63FDB">
        <w:t>Im Folgenden sind nur einige Beispiele angeführt, die sich in Klasse 7/8 anbieten könnten (siehe auch weitere Beispiele auf dem Landesbildungsserver).</w:t>
      </w:r>
    </w:p>
    <w:p w14:paraId="3D950A43" w14:textId="77777777" w:rsidR="00E5621B" w:rsidRDefault="00E5621B" w:rsidP="00E5621B"/>
    <w:tbl>
      <w:tblPr>
        <w:tblW w:w="9639" w:type="dxa"/>
        <w:tblCellMar>
          <w:left w:w="0" w:type="dxa"/>
          <w:right w:w="0" w:type="dxa"/>
        </w:tblCellMar>
        <w:tblLook w:val="0420" w:firstRow="1" w:lastRow="0" w:firstColumn="0" w:lastColumn="0" w:noHBand="0" w:noVBand="1"/>
      </w:tblPr>
      <w:tblGrid>
        <w:gridCol w:w="6086"/>
        <w:gridCol w:w="1842"/>
        <w:gridCol w:w="1711"/>
      </w:tblGrid>
      <w:tr w:rsidR="00E5621B" w:rsidRPr="009D1FA8" w14:paraId="11E34C20" w14:textId="77777777" w:rsidTr="007F5CE4">
        <w:tc>
          <w:tcPr>
            <w:tcW w:w="6086"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19B786C8" w14:textId="77777777" w:rsidR="00E5621B" w:rsidRPr="009D1FA8" w:rsidRDefault="00E5621B" w:rsidP="007F5CE4">
            <w:r w:rsidRPr="009D1FA8">
              <w:rPr>
                <w:b/>
                <w:bCs/>
              </w:rPr>
              <w:t>Beispiele für Entscheidungs</w:t>
            </w:r>
            <w:r>
              <w:rPr>
                <w:b/>
                <w:bCs/>
              </w:rPr>
              <w:t>probleme (ökologische Ethik)</w:t>
            </w:r>
          </w:p>
        </w:tc>
        <w:tc>
          <w:tcPr>
            <w:tcW w:w="1842"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30BA6359" w14:textId="77777777" w:rsidR="00E5621B" w:rsidRPr="009D1FA8" w:rsidRDefault="00E5621B" w:rsidP="007F5CE4">
            <w:r w:rsidRPr="009D1FA8">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79822C1D" w14:textId="77777777" w:rsidR="00E5621B" w:rsidRPr="009D1FA8" w:rsidRDefault="00E5621B" w:rsidP="007F5CE4">
            <w:r w:rsidRPr="009D1FA8">
              <w:rPr>
                <w:b/>
                <w:bCs/>
              </w:rPr>
              <w:t xml:space="preserve">Anbindung </w:t>
            </w:r>
            <w:r>
              <w:rPr>
                <w:b/>
                <w:bCs/>
              </w:rPr>
              <w:t>BP</w:t>
            </w:r>
          </w:p>
        </w:tc>
      </w:tr>
      <w:tr w:rsidR="00E5621B" w:rsidRPr="009D1FA8" w14:paraId="65E3C890" w14:textId="77777777" w:rsidTr="007F5CE4">
        <w:tc>
          <w:tcPr>
            <w:tcW w:w="6086"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7EC1734" w14:textId="77777777" w:rsidR="00E5621B" w:rsidRPr="009D1FA8" w:rsidRDefault="00E5621B" w:rsidP="007F5CE4">
            <w:r w:rsidRPr="00F44B15">
              <w:t>Soll die Spielwiese im Garten einer „bunten“ Wiese weichen?</w:t>
            </w:r>
          </w:p>
        </w:tc>
        <w:tc>
          <w:tcPr>
            <w:tcW w:w="1842"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7430CD8" w14:textId="77777777" w:rsidR="00E5621B" w:rsidRPr="009D1FA8" w:rsidRDefault="00E5621B" w:rsidP="007F5CE4">
            <w:r w:rsidRPr="009D1FA8">
              <w:t>(</w:t>
            </w:r>
            <w:proofErr w:type="spellStart"/>
            <w:r w:rsidRPr="009D1FA8">
              <w:t>inter</w:t>
            </w:r>
            <w:proofErr w:type="spellEnd"/>
            <w:r w:rsidRPr="009D1FA8">
              <w:t>)personal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025083FA" w14:textId="77777777" w:rsidR="00E5621B" w:rsidRPr="00D6367D" w:rsidRDefault="00E5621B" w:rsidP="007F5CE4">
            <w:r w:rsidRPr="00D6367D">
              <w:t>3.2.3 (7)</w:t>
            </w:r>
          </w:p>
        </w:tc>
      </w:tr>
      <w:tr w:rsidR="00E5621B" w:rsidRPr="009D1FA8" w14:paraId="22F028EB" w14:textId="77777777" w:rsidTr="007F5CE4">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E9225BD" w14:textId="77777777" w:rsidR="00E5621B" w:rsidRPr="009D1FA8" w:rsidRDefault="00E5621B" w:rsidP="007F5CE4">
            <w:r w:rsidRPr="00F44B15">
              <w:t>Soll eine lokale „bunte“ Wiese für einen Fabrikstandort geopfert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7BEA3F1" w14:textId="77777777" w:rsidR="00E5621B" w:rsidRPr="009D1FA8" w:rsidRDefault="00E5621B" w:rsidP="007F5CE4">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67A43E1F" w14:textId="77777777" w:rsidR="00E5621B" w:rsidRPr="00D6367D" w:rsidRDefault="00E5621B" w:rsidP="007F5CE4">
            <w:r w:rsidRPr="00D6367D">
              <w:t>3.2.3 (7)</w:t>
            </w:r>
          </w:p>
        </w:tc>
      </w:tr>
      <w:tr w:rsidR="00E5621B" w:rsidRPr="009D1FA8" w14:paraId="38EAF12D" w14:textId="77777777" w:rsidTr="007F5CE4">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25E8A4C" w14:textId="77777777" w:rsidR="00E5621B" w:rsidRPr="009D1FA8" w:rsidRDefault="00E5621B" w:rsidP="007F5CE4">
            <w:r w:rsidRPr="00F44B15">
              <w:t>Soll ein privater Waldbesitzer eine Lichtung mit schnellwachsenden Fichten oder mit Mischwald aufforsten?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FEC7807" w14:textId="77777777" w:rsidR="00E5621B" w:rsidRPr="009D1FA8" w:rsidRDefault="00E5621B" w:rsidP="007F5CE4">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1DC5661C" w14:textId="77777777" w:rsidR="00E5621B" w:rsidRPr="00D6367D" w:rsidRDefault="00E5621B" w:rsidP="007F5CE4">
            <w:r w:rsidRPr="00D6367D">
              <w:t>3.2.3 (7)</w:t>
            </w:r>
          </w:p>
        </w:tc>
      </w:tr>
      <w:tr w:rsidR="00E5621B" w:rsidRPr="009D1FA8" w14:paraId="1D31400C" w14:textId="77777777" w:rsidTr="007F5CE4">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331D3F" w14:textId="77777777" w:rsidR="00E5621B" w:rsidRPr="009D1FA8" w:rsidRDefault="00E5621B" w:rsidP="007F5CE4">
            <w:r w:rsidRPr="00F44B15">
              <w:t>Soll der Stadtwald mit schnellwachsenden Fichten oder mit Mischwald aufgeforstet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BF5C1D1" w14:textId="77777777" w:rsidR="00E5621B" w:rsidRPr="009D1FA8" w:rsidRDefault="00E5621B" w:rsidP="007F5CE4">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E195727" w14:textId="77777777" w:rsidR="00E5621B" w:rsidRPr="00D6367D" w:rsidRDefault="00E5621B" w:rsidP="007F5CE4">
            <w:r w:rsidRPr="00D6367D">
              <w:t>3.2.3 (7)</w:t>
            </w:r>
          </w:p>
        </w:tc>
      </w:tr>
      <w:tr w:rsidR="00E5621B" w:rsidRPr="009D1FA8" w14:paraId="221E707F" w14:textId="77777777" w:rsidTr="007F5CE4">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572CDC7" w14:textId="77777777" w:rsidR="00E5621B" w:rsidRPr="009D1FA8" w:rsidRDefault="00E5621B" w:rsidP="007F5CE4">
            <w:r w:rsidRPr="00F44B15">
              <w:t>Soll</w:t>
            </w:r>
            <w:r>
              <w:t>en in der Gemeinde</w:t>
            </w:r>
            <w:r w:rsidRPr="00F44B15">
              <w:t xml:space="preserve"> Windräder </w:t>
            </w:r>
            <w:r>
              <w:t>errichtet werden</w:t>
            </w:r>
            <w:r w:rsidRPr="00F44B15">
              <w:t>?</w:t>
            </w:r>
            <w:r w:rsidRPr="00F81ADD">
              <w:t xml:space="preserve">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04CEE5D" w14:textId="77777777" w:rsidR="00E5621B" w:rsidRPr="009D1FA8" w:rsidRDefault="00E5621B" w:rsidP="007F5CE4">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42611990" w14:textId="77777777" w:rsidR="00E5621B" w:rsidRPr="00D6367D" w:rsidRDefault="00E5621B" w:rsidP="007F5CE4">
            <w:r w:rsidRPr="00D6367D">
              <w:t>3.2.3 (6) (7)</w:t>
            </w:r>
          </w:p>
        </w:tc>
      </w:tr>
      <w:tr w:rsidR="00E5621B" w:rsidRPr="009D1FA8" w14:paraId="6FF097A8" w14:textId="77777777" w:rsidTr="007F5CE4">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4CE810C" w14:textId="77777777" w:rsidR="00E5621B" w:rsidRPr="009D1FA8" w:rsidRDefault="00E5621B" w:rsidP="007F5CE4">
            <w:r>
              <w:t>Fleisch auf den Grill?</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13952B9" w14:textId="77777777" w:rsidR="00E5621B" w:rsidRPr="009D1FA8" w:rsidRDefault="00E5621B" w:rsidP="007F5CE4">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0F2740E0" w14:textId="77777777" w:rsidR="00E5621B" w:rsidRPr="00D6367D" w:rsidRDefault="00E5621B" w:rsidP="007F5CE4">
            <w:r w:rsidRPr="00D6367D">
              <w:t>3.2.3 (5)</w:t>
            </w:r>
          </w:p>
        </w:tc>
      </w:tr>
      <w:tr w:rsidR="00E5621B" w:rsidRPr="009D1FA8" w14:paraId="20C63A20" w14:textId="77777777" w:rsidTr="007F5CE4">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BF6FBE8" w14:textId="77777777" w:rsidR="00E5621B" w:rsidRPr="009D1FA8" w:rsidRDefault="00E5621B" w:rsidP="007F5CE4">
            <w:r>
              <w:t>…</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D2ADCDB" w14:textId="77777777" w:rsidR="00E5621B" w:rsidRPr="009D1FA8" w:rsidRDefault="00E5621B" w:rsidP="007F5CE4">
            <w:r>
              <w:t>…</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006794DB" w14:textId="77777777" w:rsidR="00E5621B" w:rsidRPr="009D1FA8" w:rsidRDefault="00E5621B" w:rsidP="007F5CE4">
            <w:r>
              <w:t>…</w:t>
            </w:r>
          </w:p>
        </w:tc>
      </w:tr>
    </w:tbl>
    <w:p w14:paraId="5D9F7432" w14:textId="792C943E" w:rsidR="00312745" w:rsidRPr="00F0531D" w:rsidRDefault="00BB34B6" w:rsidP="00312745">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w:t>
      </w:r>
      <w:r w:rsidR="001532E7">
        <w:rPr>
          <w:rFonts w:ascii="Calibri" w:hAnsi="Calibri"/>
          <w:b/>
          <w:bCs/>
          <w:smallCaps/>
          <w:color w:val="00B050"/>
          <w:sz w:val="22"/>
          <w:szCs w:val="22"/>
        </w:rPr>
        <w:t xml:space="preserve"> 1</w:t>
      </w:r>
      <w:r>
        <w:rPr>
          <w:rFonts w:ascii="Calibri" w:hAnsi="Calibri"/>
          <w:b/>
          <w:bCs/>
          <w:smallCaps/>
          <w:color w:val="00B050"/>
          <w:sz w:val="22"/>
          <w:szCs w:val="22"/>
        </w:rPr>
        <w:t>:</w:t>
      </w:r>
      <w:r>
        <w:rPr>
          <w:rFonts w:ascii="Calibri" w:hAnsi="Calibri"/>
          <w:sz w:val="32"/>
          <w:szCs w:val="32"/>
        </w:rPr>
        <w:tab/>
      </w:r>
      <w:r w:rsidR="00F866BB">
        <w:rPr>
          <w:rFonts w:ascii="Calibri" w:hAnsi="Calibri"/>
          <w:sz w:val="32"/>
          <w:szCs w:val="32"/>
        </w:rPr>
        <w:t>Bewerten</w:t>
      </w:r>
      <w:r w:rsidRPr="00BB34B6">
        <w:rPr>
          <w:rFonts w:ascii="Calibri" w:hAnsi="Calibri"/>
          <w:sz w:val="32"/>
          <w:szCs w:val="32"/>
        </w:rPr>
        <w:t xml:space="preserve">: </w:t>
      </w:r>
      <w:r w:rsidR="00C31505">
        <w:rPr>
          <w:rFonts w:ascii="Calibri" w:hAnsi="Calibri"/>
          <w:sz w:val="32"/>
          <w:szCs w:val="32"/>
        </w:rPr>
        <w:t>„</w:t>
      </w:r>
      <w:r w:rsidR="00394EDB">
        <w:rPr>
          <w:rFonts w:ascii="Calibri" w:hAnsi="Calibri"/>
          <w:sz w:val="32"/>
          <w:szCs w:val="32"/>
        </w:rPr>
        <w:t>Besser f</w:t>
      </w:r>
      <w:r w:rsidR="00C31505">
        <w:rPr>
          <w:rFonts w:ascii="Calibri" w:hAnsi="Calibri"/>
          <w:sz w:val="32"/>
          <w:szCs w:val="32"/>
        </w:rPr>
        <w:t>leischlos?“</w:t>
      </w:r>
    </w:p>
    <w:p w14:paraId="618F17A9" w14:textId="77777777" w:rsidR="00C37558" w:rsidRPr="009B5AA7" w:rsidRDefault="00C37558" w:rsidP="00782913">
      <w:pPr>
        <w:rPr>
          <w:sz w:val="16"/>
          <w:szCs w:val="16"/>
        </w:rPr>
      </w:pPr>
    </w:p>
    <w:p w14:paraId="4EB871C3" w14:textId="1650C958" w:rsidR="00C37558" w:rsidRPr="005C44D5" w:rsidRDefault="0055272E" w:rsidP="00782913">
      <w:pPr>
        <w:rPr>
          <w:i/>
          <w:iCs/>
          <w:sz w:val="24"/>
          <w:szCs w:val="24"/>
        </w:rPr>
      </w:pPr>
      <w:r w:rsidRPr="005C44D5">
        <w:rPr>
          <w:i/>
          <w:iCs/>
          <w:sz w:val="24"/>
          <w:szCs w:val="24"/>
        </w:rPr>
        <w:t xml:space="preserve">Peter </w:t>
      </w:r>
      <w:r w:rsidR="00AE1AD9" w:rsidRPr="005C44D5">
        <w:rPr>
          <w:i/>
          <w:iCs/>
          <w:sz w:val="24"/>
          <w:szCs w:val="24"/>
        </w:rPr>
        <w:t>und Anna</w:t>
      </w:r>
      <w:r w:rsidR="00FC48B5">
        <w:rPr>
          <w:i/>
          <w:iCs/>
          <w:sz w:val="24"/>
          <w:szCs w:val="24"/>
        </w:rPr>
        <w:t xml:space="preserve"> haben in ihrer</w:t>
      </w:r>
      <w:r w:rsidR="00AE1AD9" w:rsidRPr="005C44D5">
        <w:rPr>
          <w:i/>
          <w:iCs/>
          <w:sz w:val="24"/>
          <w:szCs w:val="24"/>
        </w:rPr>
        <w:t xml:space="preserve"> </w:t>
      </w:r>
      <w:r w:rsidR="00267772" w:rsidRPr="005C44D5">
        <w:rPr>
          <w:i/>
          <w:iCs/>
          <w:sz w:val="24"/>
          <w:szCs w:val="24"/>
        </w:rPr>
        <w:t xml:space="preserve">Familie </w:t>
      </w:r>
      <w:r w:rsidR="00FC48B5">
        <w:rPr>
          <w:i/>
          <w:iCs/>
          <w:sz w:val="24"/>
          <w:szCs w:val="24"/>
        </w:rPr>
        <w:t>eine Diskussion über</w:t>
      </w:r>
      <w:r w:rsidR="00394EDB" w:rsidRPr="005C44D5">
        <w:rPr>
          <w:i/>
          <w:iCs/>
          <w:sz w:val="24"/>
          <w:szCs w:val="24"/>
        </w:rPr>
        <w:t xml:space="preserve"> Fleischgerichte </w:t>
      </w:r>
      <w:r w:rsidR="00FC48B5">
        <w:rPr>
          <w:i/>
          <w:iCs/>
          <w:sz w:val="24"/>
          <w:szCs w:val="24"/>
        </w:rPr>
        <w:t>ausgelöst</w:t>
      </w:r>
      <w:r w:rsidR="005D2DC6" w:rsidRPr="005C44D5">
        <w:rPr>
          <w:i/>
          <w:iCs/>
          <w:sz w:val="24"/>
          <w:szCs w:val="24"/>
        </w:rPr>
        <w:t>…</w:t>
      </w:r>
    </w:p>
    <w:p w14:paraId="0B51DC50" w14:textId="77777777" w:rsidR="00C37558" w:rsidRPr="009B5AA7" w:rsidRDefault="00C37558" w:rsidP="00782913">
      <w:pPr>
        <w:rPr>
          <w:sz w:val="16"/>
          <w:szCs w:val="16"/>
        </w:rPr>
      </w:pPr>
    </w:p>
    <w:p w14:paraId="23C8306A" w14:textId="79EC7F37" w:rsidR="00C56848" w:rsidRPr="00C37558" w:rsidRDefault="00C37558" w:rsidP="00587818">
      <w:pPr>
        <w:pBdr>
          <w:left w:val="single" w:sz="48" w:space="4" w:color="808080" w:themeColor="background1" w:themeShade="80"/>
        </w:pBdr>
        <w:tabs>
          <w:tab w:val="right" w:pos="9638"/>
        </w:tabs>
        <w:rPr>
          <w:b/>
          <w:bCs/>
          <w:sz w:val="28"/>
          <w:szCs w:val="28"/>
        </w:rPr>
      </w:pPr>
      <w:r w:rsidRPr="00587818">
        <w:rPr>
          <w:b/>
          <w:bCs/>
          <w:color w:val="C00000"/>
          <w:sz w:val="28"/>
          <w:szCs w:val="28"/>
        </w:rPr>
        <w:t>Arbeitsaufträge</w:t>
      </w:r>
      <w:r w:rsidRPr="00BB34B6">
        <w:rPr>
          <w:sz w:val="28"/>
          <w:szCs w:val="28"/>
          <w:u w:val="single"/>
        </w:rPr>
        <w:tab/>
      </w:r>
    </w:p>
    <w:p w14:paraId="7B017C89" w14:textId="6E93EBA5" w:rsidR="00BB34B6" w:rsidRPr="008F2F56" w:rsidRDefault="00BB34B6" w:rsidP="00C77C32">
      <w:pPr>
        <w:pBdr>
          <w:left w:val="single" w:sz="48" w:space="4" w:color="808080" w:themeColor="background1" w:themeShade="80"/>
        </w:pBdr>
        <w:tabs>
          <w:tab w:val="left" w:pos="284"/>
        </w:tabs>
        <w:spacing w:before="80"/>
        <w:ind w:left="284" w:hanging="284"/>
        <w:rPr>
          <w:szCs w:val="22"/>
        </w:rPr>
      </w:pPr>
      <w:r w:rsidRPr="008F2F56">
        <w:rPr>
          <w:szCs w:val="22"/>
        </w:rPr>
        <w:t>1.</w:t>
      </w:r>
      <w:r w:rsidRPr="008F2F56">
        <w:rPr>
          <w:szCs w:val="22"/>
        </w:rPr>
        <w:tab/>
        <w:t xml:space="preserve">Formuliere </w:t>
      </w:r>
      <w:r w:rsidR="00405BC9" w:rsidRPr="008F2F56">
        <w:rPr>
          <w:szCs w:val="22"/>
        </w:rPr>
        <w:t xml:space="preserve">das Entscheidungsproblem in </w:t>
      </w:r>
      <w:r w:rsidR="00C07FFC" w:rsidRPr="008F2F56">
        <w:rPr>
          <w:szCs w:val="22"/>
        </w:rPr>
        <w:t>der</w:t>
      </w:r>
      <w:r w:rsidR="00405BC9" w:rsidRPr="008F2F56">
        <w:rPr>
          <w:szCs w:val="22"/>
        </w:rPr>
        <w:t xml:space="preserve"> Familie </w:t>
      </w:r>
      <w:r w:rsidRPr="008F2F56">
        <w:rPr>
          <w:szCs w:val="22"/>
        </w:rPr>
        <w:t xml:space="preserve">anhand </w:t>
      </w:r>
      <w:r w:rsidR="00C37558" w:rsidRPr="008F2F56">
        <w:rPr>
          <w:szCs w:val="22"/>
        </w:rPr>
        <w:t>von</w:t>
      </w:r>
      <w:r w:rsidRPr="008F2F56">
        <w:rPr>
          <w:szCs w:val="22"/>
        </w:rPr>
        <w:t xml:space="preserve"> </w:t>
      </w:r>
      <w:r w:rsidRPr="008F2F56">
        <w:rPr>
          <w:b/>
          <w:bCs/>
          <w:color w:val="C00000"/>
          <w:szCs w:val="22"/>
        </w:rPr>
        <w:t>Material</w:t>
      </w:r>
      <w:r w:rsidR="00C37558" w:rsidRPr="008F2F56">
        <w:rPr>
          <w:b/>
          <w:bCs/>
          <w:color w:val="C00000"/>
          <w:szCs w:val="22"/>
        </w:rPr>
        <w:t xml:space="preserve"> 1</w:t>
      </w:r>
      <w:r w:rsidR="005F13A2" w:rsidRPr="005F13A2">
        <w:rPr>
          <w:b/>
          <w:bCs/>
          <w:smallCaps/>
          <w:color w:val="C00000"/>
          <w:szCs w:val="22"/>
        </w:rPr>
        <w:t>a</w:t>
      </w:r>
      <w:r w:rsidRPr="008F2F56">
        <w:rPr>
          <w:szCs w:val="22"/>
        </w:rPr>
        <w:t xml:space="preserve">. </w:t>
      </w:r>
    </w:p>
    <w:p w14:paraId="33EC1EB4" w14:textId="14D1DE6F" w:rsidR="00BB34B6" w:rsidRPr="008F2F56" w:rsidRDefault="00BB34B6" w:rsidP="00C77C32">
      <w:pPr>
        <w:pBdr>
          <w:left w:val="single" w:sz="48" w:space="4" w:color="808080" w:themeColor="background1" w:themeShade="80"/>
        </w:pBdr>
        <w:tabs>
          <w:tab w:val="left" w:pos="284"/>
        </w:tabs>
        <w:spacing w:before="80"/>
        <w:ind w:left="284" w:hanging="284"/>
        <w:rPr>
          <w:szCs w:val="22"/>
        </w:rPr>
      </w:pPr>
      <w:r w:rsidRPr="008F2F56">
        <w:rPr>
          <w:szCs w:val="22"/>
        </w:rPr>
        <w:t>2.</w:t>
      </w:r>
      <w:r w:rsidRPr="008F2F56">
        <w:rPr>
          <w:szCs w:val="22"/>
        </w:rPr>
        <w:tab/>
        <w:t>Formuliere</w:t>
      </w:r>
      <w:r w:rsidR="00405BC9" w:rsidRPr="008F2F56">
        <w:rPr>
          <w:szCs w:val="22"/>
        </w:rPr>
        <w:t xml:space="preserve"> anhand der Aussagen in </w:t>
      </w:r>
      <w:r w:rsidR="003B1078" w:rsidRPr="008F2F56">
        <w:rPr>
          <w:b/>
          <w:bCs/>
          <w:color w:val="C00000"/>
          <w:szCs w:val="22"/>
        </w:rPr>
        <w:t>Material 1</w:t>
      </w:r>
      <w:r w:rsidR="005F13A2" w:rsidRPr="005F13A2">
        <w:rPr>
          <w:b/>
          <w:bCs/>
          <w:smallCaps/>
          <w:color w:val="C00000"/>
          <w:szCs w:val="22"/>
        </w:rPr>
        <w:t>a</w:t>
      </w:r>
      <w:r w:rsidR="003B1078" w:rsidRPr="008F2F56">
        <w:rPr>
          <w:szCs w:val="22"/>
        </w:rPr>
        <w:t xml:space="preserve"> </w:t>
      </w:r>
      <w:r w:rsidR="00C014F5" w:rsidRPr="008F2F56">
        <w:rPr>
          <w:szCs w:val="22"/>
        </w:rPr>
        <w:t>für jedes Familienmitglied, welche</w:t>
      </w:r>
      <w:r w:rsidR="00405BC9" w:rsidRPr="008F2F56">
        <w:rPr>
          <w:szCs w:val="22"/>
        </w:rPr>
        <w:t xml:space="preserve"> </w:t>
      </w:r>
      <w:r w:rsidRPr="008F2F56">
        <w:rPr>
          <w:szCs w:val="22"/>
        </w:rPr>
        <w:t>Handlung</w:t>
      </w:r>
      <w:r w:rsidR="00405BC9" w:rsidRPr="008F2F56">
        <w:rPr>
          <w:szCs w:val="22"/>
        </w:rPr>
        <w:t xml:space="preserve">smöglichkeit </w:t>
      </w:r>
      <w:r w:rsidR="00C014F5" w:rsidRPr="008F2F56">
        <w:rPr>
          <w:szCs w:val="22"/>
        </w:rPr>
        <w:t>es bevorzugen würde</w:t>
      </w:r>
      <w:r w:rsidRPr="008F2F56">
        <w:rPr>
          <w:szCs w:val="22"/>
        </w:rPr>
        <w:t xml:space="preserve">. </w:t>
      </w:r>
    </w:p>
    <w:p w14:paraId="6D74EE41" w14:textId="6F15DCEA" w:rsidR="008F2F56" w:rsidRPr="008F2F56" w:rsidRDefault="008F2F56" w:rsidP="00C77C32">
      <w:pPr>
        <w:pBdr>
          <w:left w:val="single" w:sz="48" w:space="4" w:color="808080" w:themeColor="background1" w:themeShade="80"/>
        </w:pBdr>
        <w:tabs>
          <w:tab w:val="left" w:pos="284"/>
        </w:tabs>
        <w:spacing w:before="80"/>
        <w:ind w:left="284" w:hanging="284"/>
        <w:rPr>
          <w:szCs w:val="22"/>
        </w:rPr>
      </w:pPr>
      <w:r w:rsidRPr="008F2F56">
        <w:rPr>
          <w:szCs w:val="22"/>
        </w:rPr>
        <w:t>3. Prüfe die Aussage von Peter, Anna und Jenny anhand der Sachinformationen</w:t>
      </w:r>
      <w:r w:rsidR="00183A10">
        <w:rPr>
          <w:szCs w:val="22"/>
        </w:rPr>
        <w:t xml:space="preserve"> 1-6</w:t>
      </w:r>
      <w:r w:rsidRPr="008F2F56">
        <w:rPr>
          <w:szCs w:val="22"/>
        </w:rPr>
        <w:t xml:space="preserve"> in </w:t>
      </w:r>
      <w:r w:rsidRPr="008F2F56">
        <w:rPr>
          <w:b/>
          <w:bCs/>
          <w:color w:val="C00000"/>
          <w:szCs w:val="22"/>
        </w:rPr>
        <w:t>Mat</w:t>
      </w:r>
      <w:r w:rsidR="00183A10">
        <w:rPr>
          <w:b/>
          <w:bCs/>
          <w:color w:val="C00000"/>
          <w:szCs w:val="22"/>
        </w:rPr>
        <w:t xml:space="preserve">erial </w:t>
      </w:r>
      <w:r w:rsidR="005F13A2">
        <w:rPr>
          <w:b/>
          <w:bCs/>
          <w:color w:val="C00000"/>
          <w:szCs w:val="22"/>
        </w:rPr>
        <w:t>1</w:t>
      </w:r>
      <w:r w:rsidR="005F13A2">
        <w:rPr>
          <w:b/>
          <w:bCs/>
          <w:smallCaps/>
          <w:color w:val="C00000"/>
          <w:szCs w:val="22"/>
        </w:rPr>
        <w:t>b</w:t>
      </w:r>
      <w:r w:rsidR="000856CF" w:rsidRPr="000856CF">
        <w:rPr>
          <w:color w:val="000000" w:themeColor="text1"/>
          <w:szCs w:val="22"/>
        </w:rPr>
        <w:t>.</w:t>
      </w:r>
      <w:r w:rsidR="00183A10">
        <w:rPr>
          <w:color w:val="000000" w:themeColor="text1"/>
          <w:szCs w:val="22"/>
        </w:rPr>
        <w:t xml:space="preserve"> </w:t>
      </w:r>
    </w:p>
    <w:p w14:paraId="31DDE83F" w14:textId="74D2ED88" w:rsidR="009B5AA7" w:rsidRPr="008B5DD4" w:rsidRDefault="008F2F56" w:rsidP="00C77C32">
      <w:pPr>
        <w:pBdr>
          <w:left w:val="single" w:sz="48" w:space="4" w:color="808080" w:themeColor="background1" w:themeShade="80"/>
        </w:pBdr>
        <w:tabs>
          <w:tab w:val="left" w:pos="284"/>
        </w:tabs>
        <w:spacing w:before="80"/>
        <w:ind w:left="284" w:hanging="284"/>
        <w:rPr>
          <w:szCs w:val="22"/>
        </w:rPr>
      </w:pPr>
      <w:r w:rsidRPr="008F2F56">
        <w:rPr>
          <w:szCs w:val="22"/>
        </w:rPr>
        <w:t>4</w:t>
      </w:r>
      <w:r w:rsidR="009B5AA7" w:rsidRPr="008F2F56">
        <w:rPr>
          <w:szCs w:val="22"/>
        </w:rPr>
        <w:t>.</w:t>
      </w:r>
      <w:r w:rsidR="009B5AA7" w:rsidRPr="008F2F56">
        <w:rPr>
          <w:szCs w:val="22"/>
        </w:rPr>
        <w:tab/>
        <w:t xml:space="preserve">Überlegt, ob es </w:t>
      </w:r>
      <w:r w:rsidR="00C014F5" w:rsidRPr="008F2F56">
        <w:rPr>
          <w:szCs w:val="22"/>
        </w:rPr>
        <w:t xml:space="preserve">weitere </w:t>
      </w:r>
      <w:r w:rsidR="009B5AA7" w:rsidRPr="008F2F56">
        <w:rPr>
          <w:szCs w:val="22"/>
        </w:rPr>
        <w:t xml:space="preserve">Handlungsmöglichkeiten gibt, die </w:t>
      </w:r>
      <w:r w:rsidR="00C014F5" w:rsidRPr="008F2F56">
        <w:rPr>
          <w:szCs w:val="22"/>
        </w:rPr>
        <w:t xml:space="preserve">zwischen Befürwortern und Gegnern vermitteln </w:t>
      </w:r>
      <w:r w:rsidR="009B5AA7" w:rsidRPr="008F2F56">
        <w:rPr>
          <w:szCs w:val="22"/>
        </w:rPr>
        <w:t xml:space="preserve">könnten. Bezieht auch die Informationen aus </w:t>
      </w:r>
      <w:r w:rsidR="009B5AA7" w:rsidRPr="008F2F56">
        <w:rPr>
          <w:b/>
          <w:bCs/>
          <w:color w:val="C00000"/>
          <w:szCs w:val="22"/>
        </w:rPr>
        <w:t xml:space="preserve">Material </w:t>
      </w:r>
      <w:r w:rsidR="005F13A2">
        <w:rPr>
          <w:b/>
          <w:bCs/>
          <w:color w:val="C00000"/>
          <w:szCs w:val="22"/>
        </w:rPr>
        <w:t>1</w:t>
      </w:r>
      <w:r w:rsidR="005F13A2">
        <w:rPr>
          <w:b/>
          <w:bCs/>
          <w:smallCaps/>
          <w:color w:val="C00000"/>
          <w:szCs w:val="22"/>
        </w:rPr>
        <w:t>b</w:t>
      </w:r>
      <w:r w:rsidR="009B5AA7" w:rsidRPr="008F2F56">
        <w:rPr>
          <w:szCs w:val="22"/>
        </w:rPr>
        <w:t xml:space="preserve"> ein.</w:t>
      </w:r>
    </w:p>
    <w:p w14:paraId="58A87247" w14:textId="2582C5FD" w:rsidR="00BB34B6" w:rsidRDefault="00BB34B6" w:rsidP="00312745">
      <w:pPr>
        <w:rPr>
          <w:sz w:val="24"/>
          <w:szCs w:val="24"/>
        </w:rPr>
      </w:pPr>
    </w:p>
    <w:p w14:paraId="24F2465D" w14:textId="5A526FCA" w:rsidR="00BB34B6" w:rsidRPr="00BB34B6" w:rsidRDefault="00BB34B6" w:rsidP="00BB34B6">
      <w:pPr>
        <w:tabs>
          <w:tab w:val="right" w:pos="9638"/>
        </w:tabs>
        <w:rPr>
          <w:sz w:val="28"/>
          <w:szCs w:val="28"/>
          <w:u w:val="single"/>
        </w:rPr>
      </w:pPr>
      <w:r w:rsidRPr="00587818">
        <w:rPr>
          <w:b/>
          <w:bCs/>
          <w:color w:val="C00000"/>
          <w:sz w:val="28"/>
          <w:szCs w:val="28"/>
          <w14:props3d w14:extrusionH="0" w14:contourW="0" w14:prstMaterial="matte"/>
        </w:rPr>
        <w:t xml:space="preserve">Material </w:t>
      </w:r>
      <w:r w:rsidR="00357BBB">
        <w:rPr>
          <w:b/>
          <w:bCs/>
          <w:color w:val="C00000"/>
          <w:sz w:val="28"/>
          <w:szCs w:val="28"/>
          <w14:props3d w14:extrusionH="0" w14:contourW="0" w14:prstMaterial="matte"/>
        </w:rPr>
        <w:t>1</w:t>
      </w:r>
      <w:r w:rsidR="00282120" w:rsidRPr="00282120">
        <w:rPr>
          <w:b/>
          <w:bCs/>
          <w:smallCaps/>
          <w:color w:val="C00000"/>
          <w:sz w:val="28"/>
          <w:szCs w:val="28"/>
          <w14:props3d w14:extrusionH="0" w14:contourW="0" w14:prstMaterial="matte"/>
        </w:rPr>
        <w:t>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sidRPr="00BB34B6">
        <w:rPr>
          <w:b/>
          <w:bCs/>
          <w:sz w:val="28"/>
          <w:szCs w:val="28"/>
        </w:rPr>
        <w:t xml:space="preserve">Die Diskussion in </w:t>
      </w:r>
      <w:r w:rsidR="008E6BEB">
        <w:rPr>
          <w:b/>
          <w:bCs/>
          <w:sz w:val="28"/>
          <w:szCs w:val="28"/>
        </w:rPr>
        <w:t>der</w:t>
      </w:r>
      <w:r w:rsidRPr="00BB34B6">
        <w:rPr>
          <w:b/>
          <w:bCs/>
          <w:sz w:val="28"/>
          <w:szCs w:val="28"/>
        </w:rPr>
        <w:t xml:space="preserve"> Familie</w:t>
      </w:r>
      <w:r w:rsidRPr="00BB34B6">
        <w:rPr>
          <w:sz w:val="28"/>
          <w:szCs w:val="28"/>
          <w:u w:val="single"/>
        </w:rPr>
        <w:tab/>
      </w:r>
    </w:p>
    <w:p w14:paraId="7AA02FE9" w14:textId="27976D0E" w:rsidR="001D14B2" w:rsidRDefault="000856CF" w:rsidP="001D14B2">
      <w:pPr>
        <w:spacing w:before="140"/>
        <w:rPr>
          <w:sz w:val="24"/>
          <w:szCs w:val="24"/>
        </w:rPr>
      </w:pPr>
      <w:r>
        <w:rPr>
          <w:noProof/>
          <w:sz w:val="24"/>
          <w:szCs w:val="24"/>
        </w:rPr>
        <w:drawing>
          <wp:anchor distT="0" distB="0" distL="114300" distR="114300" simplePos="0" relativeHeight="251755520" behindDoc="0" locked="0" layoutInCell="1" allowOverlap="1" wp14:anchorId="10FED344" wp14:editId="137621E6">
            <wp:simplePos x="0" y="0"/>
            <wp:positionH relativeFrom="margin">
              <wp:posOffset>3958590</wp:posOffset>
            </wp:positionH>
            <wp:positionV relativeFrom="margin">
              <wp:posOffset>2683443</wp:posOffset>
            </wp:positionV>
            <wp:extent cx="2159000" cy="1433195"/>
            <wp:effectExtent l="0" t="0" r="0" b="1905"/>
            <wp:wrapSquare wrapText="bothSides"/>
            <wp:docPr id="32" name="Grafik 32" descr="Ein Bild, das Essen, Teller, drinnen, Ger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Essen, Teller, drinnen, Gericht enthält.&#10;&#10;Automatisch generierte Beschreibung"/>
                    <pic:cNvPicPr/>
                  </pic:nvPicPr>
                  <pic:blipFill rotWithShape="1">
                    <a:blip r:embed="rId9"/>
                    <a:srcRect b="9708"/>
                    <a:stretch/>
                  </pic:blipFill>
                  <pic:spPr bwMode="auto">
                    <a:xfrm>
                      <a:off x="0" y="0"/>
                      <a:ext cx="2159000" cy="1433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674B">
        <w:rPr>
          <w:noProof/>
          <w:sz w:val="24"/>
          <w:szCs w:val="24"/>
        </w:rPr>
        <w:t>Peter</w:t>
      </w:r>
      <w:r w:rsidR="00395FDC">
        <w:rPr>
          <w:noProof/>
          <w:sz w:val="24"/>
          <w:szCs w:val="24"/>
        </w:rPr>
        <w:t xml:space="preserve"> </w:t>
      </w:r>
      <w:r w:rsidR="008E6BEB">
        <w:rPr>
          <w:noProof/>
          <w:sz w:val="24"/>
          <w:szCs w:val="24"/>
        </w:rPr>
        <w:t xml:space="preserve">und Anna </w:t>
      </w:r>
      <w:r w:rsidR="00395FDC">
        <w:rPr>
          <w:noProof/>
          <w:sz w:val="24"/>
          <w:szCs w:val="24"/>
        </w:rPr>
        <w:t>wohn</w:t>
      </w:r>
      <w:r w:rsidR="008E6BEB">
        <w:rPr>
          <w:noProof/>
          <w:sz w:val="24"/>
          <w:szCs w:val="24"/>
        </w:rPr>
        <w:t>en</w:t>
      </w:r>
      <w:r w:rsidR="00395FDC">
        <w:rPr>
          <w:noProof/>
          <w:sz w:val="24"/>
          <w:szCs w:val="24"/>
        </w:rPr>
        <w:t xml:space="preserve"> mit </w:t>
      </w:r>
      <w:r w:rsidR="008E6BEB">
        <w:rPr>
          <w:noProof/>
          <w:sz w:val="24"/>
          <w:szCs w:val="24"/>
        </w:rPr>
        <w:t>ihrer</w:t>
      </w:r>
      <w:r w:rsidR="004A6435" w:rsidRPr="00A7137F">
        <w:rPr>
          <w:sz w:val="24"/>
          <w:szCs w:val="24"/>
        </w:rPr>
        <w:t xml:space="preserve"> Familie </w:t>
      </w:r>
      <w:r w:rsidR="00395FDC">
        <w:rPr>
          <w:sz w:val="24"/>
          <w:szCs w:val="24"/>
        </w:rPr>
        <w:t>am Rande eines kleinen Dorfes</w:t>
      </w:r>
      <w:r w:rsidR="00615E2A">
        <w:rPr>
          <w:sz w:val="24"/>
          <w:szCs w:val="24"/>
        </w:rPr>
        <w:t xml:space="preserve"> in einer Talregion</w:t>
      </w:r>
      <w:r w:rsidR="00593F34">
        <w:rPr>
          <w:sz w:val="24"/>
          <w:szCs w:val="24"/>
        </w:rPr>
        <w:t xml:space="preserve">. </w:t>
      </w:r>
      <w:r w:rsidR="00615E2A">
        <w:rPr>
          <w:sz w:val="24"/>
          <w:szCs w:val="24"/>
        </w:rPr>
        <w:t xml:space="preserve">Die </w:t>
      </w:r>
      <w:r w:rsidR="00591752">
        <w:rPr>
          <w:sz w:val="24"/>
          <w:szCs w:val="24"/>
        </w:rPr>
        <w:t xml:space="preserve">Talregion </w:t>
      </w:r>
      <w:r w:rsidR="00615E2A">
        <w:rPr>
          <w:sz w:val="24"/>
          <w:szCs w:val="24"/>
        </w:rPr>
        <w:t xml:space="preserve">ist von einem </w:t>
      </w:r>
      <w:r w:rsidR="009F0326">
        <w:rPr>
          <w:sz w:val="24"/>
          <w:szCs w:val="24"/>
        </w:rPr>
        <w:t xml:space="preserve">Gewerbegebiet mit metallverarbeitender Industrie </w:t>
      </w:r>
      <w:r w:rsidR="00615E2A">
        <w:rPr>
          <w:sz w:val="24"/>
          <w:szCs w:val="24"/>
        </w:rPr>
        <w:t xml:space="preserve">dominiert. Den Unternehmen geht es gut. Die Dorfbewohner haben sichere Arbeitsplätze und ein gutes Einkommen. </w:t>
      </w:r>
      <w:r w:rsidR="00593F34">
        <w:rPr>
          <w:sz w:val="24"/>
          <w:szCs w:val="24"/>
        </w:rPr>
        <w:t xml:space="preserve">Die </w:t>
      </w:r>
      <w:r w:rsidR="0074442E">
        <w:rPr>
          <w:sz w:val="24"/>
          <w:szCs w:val="24"/>
        </w:rPr>
        <w:t xml:space="preserve">hügelige </w:t>
      </w:r>
      <w:r w:rsidR="00593F34">
        <w:rPr>
          <w:sz w:val="24"/>
          <w:szCs w:val="24"/>
        </w:rPr>
        <w:t xml:space="preserve">Umgebung </w:t>
      </w:r>
      <w:r w:rsidR="0074442E">
        <w:rPr>
          <w:sz w:val="24"/>
          <w:szCs w:val="24"/>
        </w:rPr>
        <w:t>wird</w:t>
      </w:r>
      <w:r w:rsidR="00593F34">
        <w:rPr>
          <w:sz w:val="24"/>
          <w:szCs w:val="24"/>
        </w:rPr>
        <w:t xml:space="preserve"> mit Milchrindern, Fleischrindern und mit Lämmern bewirtschaftet. </w:t>
      </w:r>
    </w:p>
    <w:p w14:paraId="458C8D97" w14:textId="560C3DC5" w:rsidR="00782913" w:rsidRPr="001D14B2" w:rsidRDefault="0010761F" w:rsidP="001D14B2">
      <w:pPr>
        <w:spacing w:before="140"/>
        <w:rPr>
          <w:sz w:val="24"/>
          <w:szCs w:val="24"/>
        </w:rPr>
      </w:pPr>
      <w:r>
        <w:rPr>
          <w:noProof/>
          <w:sz w:val="20"/>
        </w:rPr>
        <w:drawing>
          <wp:anchor distT="0" distB="0" distL="114300" distR="114300" simplePos="0" relativeHeight="251618295" behindDoc="0" locked="0" layoutInCell="1" allowOverlap="1" wp14:anchorId="2EAA9046" wp14:editId="7CF882A1">
            <wp:simplePos x="0" y="0"/>
            <wp:positionH relativeFrom="margin">
              <wp:posOffset>4958080</wp:posOffset>
            </wp:positionH>
            <wp:positionV relativeFrom="margin">
              <wp:posOffset>5490845</wp:posOffset>
            </wp:positionV>
            <wp:extent cx="1037590" cy="941070"/>
            <wp:effectExtent l="0" t="0" r="381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a:biLevel thresh="7500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1037590" cy="941070"/>
                    </a:xfrm>
                    <a:prstGeom prst="rect">
                      <a:avLst/>
                    </a:prstGeom>
                  </pic:spPr>
                </pic:pic>
              </a:graphicData>
            </a:graphic>
            <wp14:sizeRelH relativeFrom="margin">
              <wp14:pctWidth>0</wp14:pctWidth>
            </wp14:sizeRelH>
            <wp14:sizeRelV relativeFrom="margin">
              <wp14:pctHeight>0</wp14:pctHeight>
            </wp14:sizeRelV>
          </wp:anchor>
        </w:drawing>
      </w:r>
      <w:r w:rsidR="00955621" w:rsidRPr="00BB34B6">
        <w:rPr>
          <w:noProof/>
          <w:sz w:val="24"/>
          <w:szCs w:val="24"/>
        </w:rPr>
        <mc:AlternateContent>
          <mc:Choice Requires="wps">
            <w:drawing>
              <wp:anchor distT="0" distB="0" distL="114300" distR="114300" simplePos="0" relativeHeight="251810816" behindDoc="0" locked="0" layoutInCell="1" allowOverlap="1" wp14:anchorId="5BAB26CE" wp14:editId="35FF3B4A">
                <wp:simplePos x="0" y="0"/>
                <wp:positionH relativeFrom="column">
                  <wp:posOffset>646664</wp:posOffset>
                </wp:positionH>
                <wp:positionV relativeFrom="paragraph">
                  <wp:posOffset>4220845</wp:posOffset>
                </wp:positionV>
                <wp:extent cx="954405" cy="507365"/>
                <wp:effectExtent l="0" t="0" r="0" b="0"/>
                <wp:wrapNone/>
                <wp:docPr id="33" name="Textfeld 20"/>
                <wp:cNvGraphicFramePr/>
                <a:graphic xmlns:a="http://schemas.openxmlformats.org/drawingml/2006/main">
                  <a:graphicData uri="http://schemas.microsoft.com/office/word/2010/wordprocessingShape">
                    <wps:wsp>
                      <wps:cNvSpPr txBox="1"/>
                      <wps:spPr>
                        <a:xfrm>
                          <a:off x="0" y="0"/>
                          <a:ext cx="954405" cy="507365"/>
                        </a:xfrm>
                        <a:prstGeom prst="rect">
                          <a:avLst/>
                        </a:prstGeom>
                        <a:noFill/>
                      </wps:spPr>
                      <wps:txbx>
                        <w:txbxContent>
                          <w:p w14:paraId="02EB5D7B" w14:textId="751023E7" w:rsidR="003841EC" w:rsidRPr="004B63AF" w:rsidRDefault="003841EC" w:rsidP="003841EC">
                            <w:pPr>
                              <w:rPr>
                                <w:rFonts w:asciiTheme="minorHAnsi" w:cstheme="minorBidi"/>
                                <w:color w:val="000000" w:themeColor="text1"/>
                                <w:kern w:val="24"/>
                                <w:sz w:val="24"/>
                                <w:szCs w:val="24"/>
                              </w:rPr>
                            </w:pPr>
                            <w:r>
                              <w:rPr>
                                <w:rFonts w:asciiTheme="minorHAnsi" w:cstheme="minorBidi"/>
                                <w:color w:val="000000" w:themeColor="text1"/>
                                <w:kern w:val="24"/>
                                <w:sz w:val="24"/>
                                <w:szCs w:val="24"/>
                              </w:rPr>
                              <w:t>Anna</w:t>
                            </w:r>
                          </w:p>
                        </w:txbxContent>
                      </wps:txbx>
                      <wps:bodyPr wrap="square" rtlCol="0">
                        <a:spAutoFit/>
                      </wps:bodyPr>
                    </wps:wsp>
                  </a:graphicData>
                </a:graphic>
                <wp14:sizeRelH relativeFrom="margin">
                  <wp14:pctWidth>0</wp14:pctWidth>
                </wp14:sizeRelH>
              </wp:anchor>
            </w:drawing>
          </mc:Choice>
          <mc:Fallback>
            <w:pict>
              <v:shapetype w14:anchorId="5BAB26CE" id="_x0000_t202" coordsize="21600,21600" o:spt="202" path="m,l,21600r21600,l21600,xe">
                <v:stroke joinstyle="miter"/>
                <v:path gradientshapeok="t" o:connecttype="rect"/>
              </v:shapetype>
              <v:shape id="Textfeld 20" o:spid="_x0000_s1026" type="#_x0000_t202" style="position:absolute;margin-left:50.9pt;margin-top:332.35pt;width:75.15pt;height:39.9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" filled="f" stroked="f">
                <v:textbox style="mso-fit-shape-to-text:t">
                  <w:txbxContent>
                    <w:p w14:paraId="02EB5D7B" w14:textId="751023E7" w:rsidR="003841EC" w:rsidRPr="004B63AF" w:rsidRDefault="003841EC" w:rsidP="003841EC">
                      <w:pPr>
                        <w:rPr>
                          <w:rFonts w:asciiTheme="minorHAnsi" w:cstheme="minorBidi"/>
                          <w:color w:val="000000" w:themeColor="text1"/>
                          <w:kern w:val="24"/>
                          <w:sz w:val="24"/>
                          <w:szCs w:val="24"/>
                        </w:rPr>
                      </w:pPr>
                      <w:r>
                        <w:rPr>
                          <w:rFonts w:asciiTheme="minorHAnsi" w:cstheme="minorBidi"/>
                          <w:color w:val="000000" w:themeColor="text1"/>
                          <w:kern w:val="24"/>
                          <w:sz w:val="24"/>
                          <w:szCs w:val="24"/>
                        </w:rPr>
                        <w:t>Anna</w:t>
                      </w:r>
                    </w:p>
                  </w:txbxContent>
                </v:textbox>
              </v:shape>
            </w:pict>
          </mc:Fallback>
        </mc:AlternateContent>
      </w:r>
      <w:r w:rsidR="00955621" w:rsidRPr="00BB34B6">
        <w:rPr>
          <w:noProof/>
          <w:sz w:val="24"/>
          <w:szCs w:val="24"/>
        </w:rPr>
        <mc:AlternateContent>
          <mc:Choice Requires="wps">
            <w:drawing>
              <wp:anchor distT="0" distB="0" distL="114300" distR="114300" simplePos="0" relativeHeight="251632640" behindDoc="0" locked="0" layoutInCell="1" allowOverlap="1" wp14:anchorId="1D2DB4FB" wp14:editId="1B924B58">
                <wp:simplePos x="0" y="0"/>
                <wp:positionH relativeFrom="column">
                  <wp:posOffset>1295868</wp:posOffset>
                </wp:positionH>
                <wp:positionV relativeFrom="paragraph">
                  <wp:posOffset>464586</wp:posOffset>
                </wp:positionV>
                <wp:extent cx="3660140" cy="856615"/>
                <wp:effectExtent l="660400" t="25400" r="48260" b="57785"/>
                <wp:wrapNone/>
                <wp:docPr id="18" name="Abgerundete rechteckige Legende 17">
                  <a:extLst xmlns:a="http://schemas.openxmlformats.org/drawingml/2006/main">
                    <a:ext uri="{FF2B5EF4-FFF2-40B4-BE49-F238E27FC236}">
                      <a16:creationId xmlns:a16="http://schemas.microsoft.com/office/drawing/2014/main" id="{0F362A4B-DFBA-8246-8AFF-08E0C0BE0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0140" cy="856615"/>
                        </a:xfrm>
                        <a:prstGeom prst="wedgeRoundRectCallout">
                          <a:avLst>
                            <a:gd name="adj1" fmla="val -67004"/>
                            <a:gd name="adj2" fmla="val 30696"/>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8CCFD6A" w14:textId="2EE4FD3A" w:rsidR="00BB34B6" w:rsidRPr="008B5DD4" w:rsidRDefault="00BD4239" w:rsidP="00BB34B6">
                            <w:pPr>
                              <w:jc w:val="center"/>
                              <w:rPr>
                                <w:rFonts w:cstheme="minorBidi"/>
                                <w:i/>
                                <w:iCs/>
                                <w:color w:val="000000" w:themeColor="text1"/>
                                <w:kern w:val="24"/>
                                <w:szCs w:val="22"/>
                              </w:rPr>
                            </w:pPr>
                            <w:r>
                              <w:rPr>
                                <w:rFonts w:cstheme="minorBidi"/>
                                <w:i/>
                                <w:iCs/>
                                <w:color w:val="000000" w:themeColor="text1"/>
                                <w:kern w:val="24"/>
                                <w:szCs w:val="22"/>
                              </w:rPr>
                              <w:t xml:space="preserve">Die Tiere, die wir essen, brauchen Nahrung. </w:t>
                            </w:r>
                            <w:r w:rsidR="001D14B2">
                              <w:rPr>
                                <w:rFonts w:cstheme="minorBidi"/>
                                <w:i/>
                                <w:iCs/>
                                <w:color w:val="000000" w:themeColor="text1"/>
                                <w:kern w:val="24"/>
                                <w:szCs w:val="22"/>
                              </w:rPr>
                              <w:t>Dafür werden Pflanzen angebaut und Flächen verbraucht</w:t>
                            </w:r>
                            <w:r>
                              <w:rPr>
                                <w:rFonts w:cstheme="minorBidi"/>
                                <w:i/>
                                <w:iCs/>
                                <w:color w:val="000000" w:themeColor="text1"/>
                                <w:kern w:val="24"/>
                                <w:szCs w:val="22"/>
                              </w:rPr>
                              <w:t xml:space="preserve">. Würden wir </w:t>
                            </w:r>
                            <w:r w:rsidR="001D14B2">
                              <w:rPr>
                                <w:rFonts w:cstheme="minorBidi"/>
                                <w:i/>
                                <w:iCs/>
                                <w:color w:val="000000" w:themeColor="text1"/>
                                <w:kern w:val="24"/>
                                <w:szCs w:val="22"/>
                              </w:rPr>
                              <w:t>das</w:t>
                            </w:r>
                            <w:r>
                              <w:rPr>
                                <w:rFonts w:cstheme="minorBidi"/>
                                <w:i/>
                                <w:iCs/>
                                <w:color w:val="000000" w:themeColor="text1"/>
                                <w:kern w:val="24"/>
                                <w:szCs w:val="22"/>
                              </w:rPr>
                              <w:t xml:space="preserve"> selbst direkt verwerten, wäre das effektiver und platzsparender. </w:t>
                            </w:r>
                            <w:r w:rsidR="00605EFA">
                              <w:rPr>
                                <w:rFonts w:cstheme="minorBidi"/>
                                <w:i/>
                                <w:iCs/>
                                <w:color w:val="000000" w:themeColor="text1"/>
                                <w:kern w:val="24"/>
                                <w:szCs w:val="22"/>
                              </w:rPr>
                              <w:t>Vegetarier</w:t>
                            </w:r>
                            <w:r>
                              <w:rPr>
                                <w:rFonts w:cstheme="minorBidi"/>
                                <w:i/>
                                <w:iCs/>
                                <w:color w:val="000000" w:themeColor="text1"/>
                                <w:kern w:val="24"/>
                                <w:szCs w:val="22"/>
                              </w:rPr>
                              <w:t xml:space="preserve"> </w:t>
                            </w:r>
                            <w:r w:rsidR="00605EFA">
                              <w:rPr>
                                <w:rFonts w:cstheme="minorBidi"/>
                                <w:i/>
                                <w:iCs/>
                                <w:color w:val="000000" w:themeColor="text1"/>
                                <w:kern w:val="24"/>
                                <w:szCs w:val="22"/>
                              </w:rPr>
                              <w:t>müssen</w:t>
                            </w:r>
                            <w:r>
                              <w:rPr>
                                <w:rFonts w:cstheme="minorBidi"/>
                                <w:i/>
                                <w:iCs/>
                                <w:color w:val="000000" w:themeColor="text1"/>
                                <w:kern w:val="24"/>
                                <w:szCs w:val="22"/>
                              </w:rPr>
                              <w:t xml:space="preserve"> keine Tiere töten</w:t>
                            </w:r>
                            <w:r w:rsidR="00605EFA">
                              <w:rPr>
                                <w:rFonts w:cstheme="minorBidi"/>
                                <w:i/>
                                <w:iCs/>
                                <w:color w:val="000000" w:themeColor="text1"/>
                                <w:kern w:val="24"/>
                                <w:szCs w:val="22"/>
                              </w:rPr>
                              <w:t xml:space="preserve">!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type w14:anchorId="1D2DB4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7" o:spid="_x0000_s1027" type="#_x0000_t62" style="position:absolute;margin-left:102.05pt;margin-top:36.6pt;width:288.2pt;height:67.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" adj="-3673,17430" stroked="f" strokeweight="1pt">
                <v:fill opacity="43947f"/>
                <v:shadow on="t" origin=",.5" offset="0,.63889mm"/>
                <v:textbox inset=".5mm,1mm,.5mm,1mm">
                  <w:txbxContent>
                    <w:p w14:paraId="48CCFD6A" w14:textId="2EE4FD3A" w:rsidR="00BB34B6" w:rsidRPr="008B5DD4" w:rsidRDefault="00BD4239" w:rsidP="00BB34B6">
                      <w:pPr>
                        <w:jc w:val="center"/>
                        <w:rPr>
                          <w:rFonts w:cstheme="minorBidi"/>
                          <w:i/>
                          <w:iCs/>
                          <w:color w:val="000000" w:themeColor="text1"/>
                          <w:kern w:val="24"/>
                          <w:szCs w:val="22"/>
                        </w:rPr>
                      </w:pPr>
                      <w:r>
                        <w:rPr>
                          <w:rFonts w:cstheme="minorBidi"/>
                          <w:i/>
                          <w:iCs/>
                          <w:color w:val="000000" w:themeColor="text1"/>
                          <w:kern w:val="24"/>
                          <w:szCs w:val="22"/>
                        </w:rPr>
                        <w:t xml:space="preserve">Die Tiere, die wir essen, brauchen Nahrung. </w:t>
                      </w:r>
                      <w:r w:rsidR="001D14B2">
                        <w:rPr>
                          <w:rFonts w:cstheme="minorBidi"/>
                          <w:i/>
                          <w:iCs/>
                          <w:color w:val="000000" w:themeColor="text1"/>
                          <w:kern w:val="24"/>
                          <w:szCs w:val="22"/>
                        </w:rPr>
                        <w:t>Dafür werden Pflanzen angebaut und Flächen verbraucht</w:t>
                      </w:r>
                      <w:r>
                        <w:rPr>
                          <w:rFonts w:cstheme="minorBidi"/>
                          <w:i/>
                          <w:iCs/>
                          <w:color w:val="000000" w:themeColor="text1"/>
                          <w:kern w:val="24"/>
                          <w:szCs w:val="22"/>
                        </w:rPr>
                        <w:t xml:space="preserve">. Würden wir </w:t>
                      </w:r>
                      <w:r w:rsidR="001D14B2">
                        <w:rPr>
                          <w:rFonts w:cstheme="minorBidi"/>
                          <w:i/>
                          <w:iCs/>
                          <w:color w:val="000000" w:themeColor="text1"/>
                          <w:kern w:val="24"/>
                          <w:szCs w:val="22"/>
                        </w:rPr>
                        <w:t>das</w:t>
                      </w:r>
                      <w:r>
                        <w:rPr>
                          <w:rFonts w:cstheme="minorBidi"/>
                          <w:i/>
                          <w:iCs/>
                          <w:color w:val="000000" w:themeColor="text1"/>
                          <w:kern w:val="24"/>
                          <w:szCs w:val="22"/>
                        </w:rPr>
                        <w:t xml:space="preserve"> selbst direkt verwerten, wäre das effektiver und platzsparender. </w:t>
                      </w:r>
                      <w:r w:rsidR="00605EFA">
                        <w:rPr>
                          <w:rFonts w:cstheme="minorBidi"/>
                          <w:i/>
                          <w:iCs/>
                          <w:color w:val="000000" w:themeColor="text1"/>
                          <w:kern w:val="24"/>
                          <w:szCs w:val="22"/>
                        </w:rPr>
                        <w:t>Vegetarier</w:t>
                      </w:r>
                      <w:r>
                        <w:rPr>
                          <w:rFonts w:cstheme="minorBidi"/>
                          <w:i/>
                          <w:iCs/>
                          <w:color w:val="000000" w:themeColor="text1"/>
                          <w:kern w:val="24"/>
                          <w:szCs w:val="22"/>
                        </w:rPr>
                        <w:t xml:space="preserve"> </w:t>
                      </w:r>
                      <w:r w:rsidR="00605EFA">
                        <w:rPr>
                          <w:rFonts w:cstheme="minorBidi"/>
                          <w:i/>
                          <w:iCs/>
                          <w:color w:val="000000" w:themeColor="text1"/>
                          <w:kern w:val="24"/>
                          <w:szCs w:val="22"/>
                        </w:rPr>
                        <w:t>müssen</w:t>
                      </w:r>
                      <w:r>
                        <w:rPr>
                          <w:rFonts w:cstheme="minorBidi"/>
                          <w:i/>
                          <w:iCs/>
                          <w:color w:val="000000" w:themeColor="text1"/>
                          <w:kern w:val="24"/>
                          <w:szCs w:val="22"/>
                        </w:rPr>
                        <w:t xml:space="preserve"> keine Tiere töten</w:t>
                      </w:r>
                      <w:r w:rsidR="00605EFA">
                        <w:rPr>
                          <w:rFonts w:cstheme="minorBidi"/>
                          <w:i/>
                          <w:iCs/>
                          <w:color w:val="000000" w:themeColor="text1"/>
                          <w:kern w:val="24"/>
                          <w:szCs w:val="22"/>
                        </w:rPr>
                        <w:t xml:space="preserve">! </w:t>
                      </w:r>
                    </w:p>
                  </w:txbxContent>
                </v:textbox>
              </v:shape>
            </w:pict>
          </mc:Fallback>
        </mc:AlternateContent>
      </w:r>
      <w:r w:rsidR="000856CF" w:rsidRPr="00BB34B6">
        <w:rPr>
          <w:noProof/>
          <w:sz w:val="24"/>
          <w:szCs w:val="24"/>
        </w:rPr>
        <mc:AlternateContent>
          <mc:Choice Requires="wps">
            <w:drawing>
              <wp:anchor distT="0" distB="0" distL="114300" distR="114300" simplePos="0" relativeHeight="251641856" behindDoc="0" locked="0" layoutInCell="1" allowOverlap="1" wp14:anchorId="08F8FC4C" wp14:editId="30C36453">
                <wp:simplePos x="0" y="0"/>
                <wp:positionH relativeFrom="column">
                  <wp:posOffset>4879975</wp:posOffset>
                </wp:positionH>
                <wp:positionV relativeFrom="paragraph">
                  <wp:posOffset>1216560</wp:posOffset>
                </wp:positionV>
                <wp:extent cx="1078230" cy="507365"/>
                <wp:effectExtent l="0" t="0" r="0" b="0"/>
                <wp:wrapNone/>
                <wp:docPr id="3" name="Textfeld 22"/>
                <wp:cNvGraphicFramePr/>
                <a:graphic xmlns:a="http://schemas.openxmlformats.org/drawingml/2006/main">
                  <a:graphicData uri="http://schemas.microsoft.com/office/word/2010/wordprocessingShape">
                    <wps:wsp>
                      <wps:cNvSpPr txBox="1"/>
                      <wps:spPr>
                        <a:xfrm>
                          <a:off x="0" y="0"/>
                          <a:ext cx="1078230" cy="507365"/>
                        </a:xfrm>
                        <a:prstGeom prst="rect">
                          <a:avLst/>
                        </a:prstGeom>
                        <a:noFill/>
                      </wps:spPr>
                      <wps:txbx>
                        <w:txbxContent>
                          <w:p w14:paraId="03639FDE" w14:textId="5F130863" w:rsidR="00BB34B6" w:rsidRPr="004B63AF" w:rsidRDefault="00D44543" w:rsidP="00BB34B6">
                            <w:pPr>
                              <w:jc w:val="right"/>
                              <w:rPr>
                                <w:rFonts w:asciiTheme="minorHAnsi" w:cstheme="minorBidi"/>
                                <w:color w:val="000000" w:themeColor="text1"/>
                                <w:kern w:val="24"/>
                                <w:sz w:val="24"/>
                                <w:szCs w:val="24"/>
                              </w:rPr>
                            </w:pPr>
                            <w:r>
                              <w:rPr>
                                <w:rFonts w:asciiTheme="minorHAnsi" w:cstheme="minorBidi"/>
                                <w:color w:val="000000" w:themeColor="text1"/>
                                <w:kern w:val="24"/>
                                <w:sz w:val="24"/>
                                <w:szCs w:val="24"/>
                              </w:rPr>
                              <w:t>Jenny</w:t>
                            </w:r>
                            <w:r w:rsidR="008E6BEB">
                              <w:rPr>
                                <w:rFonts w:asciiTheme="minorHAnsi" w:cstheme="minorBidi"/>
                                <w:color w:val="000000" w:themeColor="text1"/>
                                <w:kern w:val="24"/>
                                <w:sz w:val="24"/>
                                <w:szCs w:val="24"/>
                              </w:rPr>
                              <w:t xml:space="preserve">, </w:t>
                            </w:r>
                            <w:r w:rsidR="00BB34B6" w:rsidRPr="004B63AF">
                              <w:rPr>
                                <w:rFonts w:asciiTheme="minorHAnsi" w:cstheme="minorBidi"/>
                                <w:color w:val="000000" w:themeColor="text1"/>
                                <w:kern w:val="24"/>
                                <w:sz w:val="24"/>
                                <w:szCs w:val="24"/>
                              </w:rPr>
                              <w:t>Mutter</w:t>
                            </w:r>
                          </w:p>
                        </w:txbxContent>
                      </wps:txbx>
                      <wps:bodyPr wrap="square" rtlCol="0">
                        <a:spAutoFit/>
                      </wps:bodyPr>
                    </wps:wsp>
                  </a:graphicData>
                </a:graphic>
                <wp14:sizeRelH relativeFrom="margin">
                  <wp14:pctWidth>0</wp14:pctWidth>
                </wp14:sizeRelH>
              </wp:anchor>
            </w:drawing>
          </mc:Choice>
          <mc:Fallback>
            <w:pict>
              <v:shapetype w14:anchorId="08F8FC4C" id="_x0000_t202" coordsize="21600,21600" o:spt="202" path="m,l,21600r21600,l21600,xe">
                <v:stroke joinstyle="miter"/>
                <v:path gradientshapeok="t" o:connecttype="rect"/>
              </v:shapetype>
              <v:shape id="Textfeld 22" o:spid="_x0000_s1028" type="#_x0000_t202" style="position:absolute;margin-left:384.25pt;margin-top:95.8pt;width:84.9pt;height:39.9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" filled="f" stroked="f">
                <v:textbox style="mso-fit-shape-to-text:t">
                  <w:txbxContent>
                    <w:p w14:paraId="03639FDE" w14:textId="5F130863" w:rsidR="00BB34B6" w:rsidRPr="004B63AF" w:rsidRDefault="00D44543" w:rsidP="00BB34B6">
                      <w:pPr>
                        <w:jc w:val="right"/>
                        <w:rPr>
                          <w:rFonts w:asciiTheme="minorHAnsi" w:cstheme="minorBidi"/>
                          <w:color w:val="000000" w:themeColor="text1"/>
                          <w:kern w:val="24"/>
                          <w:sz w:val="24"/>
                          <w:szCs w:val="24"/>
                        </w:rPr>
                      </w:pPr>
                      <w:r>
                        <w:rPr>
                          <w:rFonts w:asciiTheme="minorHAnsi" w:cstheme="minorBidi"/>
                          <w:color w:val="000000" w:themeColor="text1"/>
                          <w:kern w:val="24"/>
                          <w:sz w:val="24"/>
                          <w:szCs w:val="24"/>
                        </w:rPr>
                        <w:t>Jenny</w:t>
                      </w:r>
                      <w:r w:rsidR="008E6BEB">
                        <w:rPr>
                          <w:rFonts w:asciiTheme="minorHAnsi" w:cstheme="minorBidi"/>
                          <w:color w:val="000000" w:themeColor="text1"/>
                          <w:kern w:val="24"/>
                          <w:sz w:val="24"/>
                          <w:szCs w:val="24"/>
                        </w:rPr>
                        <w:t xml:space="preserve">, </w:t>
                      </w:r>
                      <w:r w:rsidR="00BB34B6" w:rsidRPr="004B63AF">
                        <w:rPr>
                          <w:rFonts w:asciiTheme="minorHAnsi" w:cstheme="minorBidi"/>
                          <w:color w:val="000000" w:themeColor="text1"/>
                          <w:kern w:val="24"/>
                          <w:sz w:val="24"/>
                          <w:szCs w:val="24"/>
                        </w:rPr>
                        <w:t>Mutter</w:t>
                      </w:r>
                    </w:p>
                  </w:txbxContent>
                </v:textbox>
              </v:shape>
            </w:pict>
          </mc:Fallback>
        </mc:AlternateContent>
      </w:r>
      <w:r w:rsidR="000856CF" w:rsidRPr="00BB34B6">
        <w:rPr>
          <w:noProof/>
          <w:sz w:val="24"/>
          <w:szCs w:val="24"/>
        </w:rPr>
        <mc:AlternateContent>
          <mc:Choice Requires="wps">
            <w:drawing>
              <wp:anchor distT="0" distB="0" distL="114300" distR="114300" simplePos="0" relativeHeight="251628544" behindDoc="0" locked="0" layoutInCell="1" allowOverlap="1" wp14:anchorId="16DD5B70" wp14:editId="4B376B10">
                <wp:simplePos x="0" y="0"/>
                <wp:positionH relativeFrom="column">
                  <wp:posOffset>1233805</wp:posOffset>
                </wp:positionH>
                <wp:positionV relativeFrom="paragraph">
                  <wp:posOffset>2391711</wp:posOffset>
                </wp:positionV>
                <wp:extent cx="3729355" cy="631825"/>
                <wp:effectExtent l="584200" t="25400" r="55245" b="66675"/>
                <wp:wrapNone/>
                <wp:docPr id="8" name="Abgerundete rechteckige Legende 7">
                  <a:extLst xmlns:a="http://schemas.openxmlformats.org/drawingml/2006/main">
                    <a:ext uri="{FF2B5EF4-FFF2-40B4-BE49-F238E27FC236}">
                      <a16:creationId xmlns:a16="http://schemas.microsoft.com/office/drawing/2014/main" id="{B4553E51-2E97-114A-9EBC-FB1454A415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9355" cy="631825"/>
                        </a:xfrm>
                        <a:prstGeom prst="wedgeRoundRectCallout">
                          <a:avLst>
                            <a:gd name="adj1" fmla="val -64482"/>
                            <a:gd name="adj2" fmla="val 36523"/>
                            <a:gd name="adj3" fmla="val 16667"/>
                          </a:avLst>
                        </a:prstGeom>
                        <a:solidFill>
                          <a:schemeClr val="bg1">
                            <a:alpha val="68000"/>
                          </a:schemeClr>
                        </a:solidFill>
                        <a:ln>
                          <a:noFill/>
                        </a:ln>
                        <a:effectLst>
                          <a:outerShdw blurRad="40000" dist="23000" dir="5400000" rotWithShape="0">
                            <a:srgbClr val="808080"/>
                          </a:outerShdw>
                        </a:effectLst>
                      </wps:spPr>
                      <wps:txbx>
                        <w:txbxContent>
                          <w:p w14:paraId="33A5E27B" w14:textId="6470C617" w:rsidR="00BB34B6" w:rsidRPr="008B5DD4" w:rsidRDefault="003841EC" w:rsidP="00BB34B6">
                            <w:pPr>
                              <w:jc w:val="center"/>
                              <w:rPr>
                                <w:rFonts w:cstheme="minorBidi"/>
                                <w:i/>
                                <w:iCs/>
                                <w:color w:val="000000" w:themeColor="text1"/>
                                <w:kern w:val="24"/>
                                <w:szCs w:val="22"/>
                              </w:rPr>
                            </w:pPr>
                            <w:r>
                              <w:rPr>
                                <w:rFonts w:cstheme="minorBidi"/>
                                <w:i/>
                                <w:iCs/>
                                <w:color w:val="000000" w:themeColor="text1"/>
                                <w:kern w:val="24"/>
                                <w:szCs w:val="22"/>
                              </w:rPr>
                              <w:t>Menschen haben</w:t>
                            </w:r>
                            <w:r w:rsidR="00405D26">
                              <w:rPr>
                                <w:rFonts w:cstheme="minorBidi"/>
                                <w:i/>
                                <w:iCs/>
                                <w:color w:val="000000" w:themeColor="text1"/>
                                <w:kern w:val="24"/>
                                <w:szCs w:val="22"/>
                              </w:rPr>
                              <w:t xml:space="preserve"> schon immer </w:t>
                            </w:r>
                            <w:r>
                              <w:rPr>
                                <w:rFonts w:cstheme="minorBidi"/>
                                <w:i/>
                                <w:iCs/>
                                <w:color w:val="000000" w:themeColor="text1"/>
                                <w:kern w:val="24"/>
                                <w:szCs w:val="22"/>
                              </w:rPr>
                              <w:t>Fleisch gegessen</w:t>
                            </w:r>
                            <w:r w:rsidR="00405D26">
                              <w:rPr>
                                <w:rFonts w:cstheme="minorBidi"/>
                                <w:i/>
                                <w:iCs/>
                                <w:color w:val="000000" w:themeColor="text1"/>
                                <w:kern w:val="24"/>
                                <w:szCs w:val="22"/>
                              </w:rPr>
                              <w:t xml:space="preserve">. </w:t>
                            </w:r>
                            <w:r w:rsidR="009F0326">
                              <w:rPr>
                                <w:rFonts w:cstheme="minorBidi"/>
                                <w:i/>
                                <w:iCs/>
                                <w:color w:val="000000" w:themeColor="text1"/>
                                <w:kern w:val="24"/>
                                <w:szCs w:val="22"/>
                              </w:rPr>
                              <w:t>Fleisch ist auch nicht so teuer, wenn man es nicht gerade beim teuren Ortsmetzger kauft, sondern im Supermarkt</w:t>
                            </w:r>
                            <w:r w:rsidR="00DA353E">
                              <w:rPr>
                                <w:rFonts w:cstheme="minorBidi"/>
                                <w:i/>
                                <w:iCs/>
                                <w:color w:val="000000" w:themeColor="text1"/>
                                <w:kern w:val="24"/>
                                <w:szCs w:val="22"/>
                              </w:rPr>
                              <w:t>!</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16DD5B70" id="Abgerundete rechteckige Legende 7" o:spid="_x0000_s1029" type="#_x0000_t62" style="position:absolute;margin-left:97.15pt;margin-top:188.3pt;width:293.65pt;height:4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" adj="-3128,18689" fillcolor="white [3212]" stroked="f">
                <v:fill opacity="44461f"/>
                <v:shadow on="t" origin=",.5" offset="0,.63889mm"/>
                <v:textbox inset=".5mm,1mm,.5mm,1mm">
                  <w:txbxContent>
                    <w:p w14:paraId="33A5E27B" w14:textId="6470C617" w:rsidR="00BB34B6" w:rsidRPr="008B5DD4" w:rsidRDefault="003841EC" w:rsidP="00BB34B6">
                      <w:pPr>
                        <w:jc w:val="center"/>
                        <w:rPr>
                          <w:rFonts w:cstheme="minorBidi"/>
                          <w:i/>
                          <w:iCs/>
                          <w:color w:val="000000" w:themeColor="text1"/>
                          <w:kern w:val="24"/>
                          <w:szCs w:val="22"/>
                        </w:rPr>
                      </w:pPr>
                      <w:r>
                        <w:rPr>
                          <w:rFonts w:cstheme="minorBidi"/>
                          <w:i/>
                          <w:iCs/>
                          <w:color w:val="000000" w:themeColor="text1"/>
                          <w:kern w:val="24"/>
                          <w:szCs w:val="22"/>
                        </w:rPr>
                        <w:t>Menschen haben</w:t>
                      </w:r>
                      <w:r w:rsidR="00405D26">
                        <w:rPr>
                          <w:rFonts w:cstheme="minorBidi"/>
                          <w:i/>
                          <w:iCs/>
                          <w:color w:val="000000" w:themeColor="text1"/>
                          <w:kern w:val="24"/>
                          <w:szCs w:val="22"/>
                        </w:rPr>
                        <w:t xml:space="preserve"> schon immer </w:t>
                      </w:r>
                      <w:r>
                        <w:rPr>
                          <w:rFonts w:cstheme="minorBidi"/>
                          <w:i/>
                          <w:iCs/>
                          <w:color w:val="000000" w:themeColor="text1"/>
                          <w:kern w:val="24"/>
                          <w:szCs w:val="22"/>
                        </w:rPr>
                        <w:t>Fleisch gegessen</w:t>
                      </w:r>
                      <w:r w:rsidR="00405D26">
                        <w:rPr>
                          <w:rFonts w:cstheme="minorBidi"/>
                          <w:i/>
                          <w:iCs/>
                          <w:color w:val="000000" w:themeColor="text1"/>
                          <w:kern w:val="24"/>
                          <w:szCs w:val="22"/>
                        </w:rPr>
                        <w:t xml:space="preserve">. </w:t>
                      </w:r>
                      <w:r w:rsidR="009F0326">
                        <w:rPr>
                          <w:rFonts w:cstheme="minorBidi"/>
                          <w:i/>
                          <w:iCs/>
                          <w:color w:val="000000" w:themeColor="text1"/>
                          <w:kern w:val="24"/>
                          <w:szCs w:val="22"/>
                        </w:rPr>
                        <w:t>Fleisch ist auch nicht so teuer, wenn man es nicht gerade beim teuren Ortsmetzger kauft, sondern im Supermarkt</w:t>
                      </w:r>
                      <w:r w:rsidR="00DA353E">
                        <w:rPr>
                          <w:rFonts w:cstheme="minorBidi"/>
                          <w:i/>
                          <w:iCs/>
                          <w:color w:val="000000" w:themeColor="text1"/>
                          <w:kern w:val="24"/>
                          <w:szCs w:val="22"/>
                        </w:rPr>
                        <w:t>!</w:t>
                      </w:r>
                    </w:p>
                  </w:txbxContent>
                </v:textbox>
              </v:shape>
            </w:pict>
          </mc:Fallback>
        </mc:AlternateContent>
      </w:r>
      <w:r w:rsidR="000856CF" w:rsidRPr="00BB34B6">
        <w:rPr>
          <w:noProof/>
          <w:sz w:val="24"/>
          <w:szCs w:val="24"/>
        </w:rPr>
        <mc:AlternateContent>
          <mc:Choice Requires="wps">
            <w:drawing>
              <wp:anchor distT="0" distB="0" distL="114300" distR="114300" simplePos="0" relativeHeight="251641343" behindDoc="0" locked="0" layoutInCell="1" allowOverlap="1" wp14:anchorId="38BE431C" wp14:editId="28130F5E">
                <wp:simplePos x="0" y="0"/>
                <wp:positionH relativeFrom="column">
                  <wp:posOffset>1175385</wp:posOffset>
                </wp:positionH>
                <wp:positionV relativeFrom="paragraph">
                  <wp:posOffset>1540811</wp:posOffset>
                </wp:positionV>
                <wp:extent cx="3238500" cy="655955"/>
                <wp:effectExtent l="50800" t="25400" r="762000" b="67945"/>
                <wp:wrapNone/>
                <wp:docPr id="25" name="Abgerundete rechteckige Legende 24">
                  <a:extLst xmlns:a="http://schemas.openxmlformats.org/drawingml/2006/main">
                    <a:ext uri="{FF2B5EF4-FFF2-40B4-BE49-F238E27FC236}">
                      <a16:creationId xmlns:a16="http://schemas.microsoft.com/office/drawing/2014/main" id="{31B3AA8C-4CD9-864C-BEB6-5BE7AD32CC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655955"/>
                        </a:xfrm>
                        <a:prstGeom prst="wedgeRoundRectCallout">
                          <a:avLst>
                            <a:gd name="adj1" fmla="val 72399"/>
                            <a:gd name="adj2" fmla="val 11200"/>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789E134F" w14:textId="4BB7D4A4" w:rsidR="00BB34B6" w:rsidRPr="008B5DD4" w:rsidRDefault="00BD4239" w:rsidP="00BB34B6">
                            <w:pPr>
                              <w:jc w:val="center"/>
                              <w:rPr>
                                <w:rFonts w:cstheme="minorBidi"/>
                                <w:i/>
                                <w:iCs/>
                                <w:color w:val="000000" w:themeColor="text1"/>
                                <w:kern w:val="24"/>
                                <w:szCs w:val="22"/>
                              </w:rPr>
                            </w:pPr>
                            <w:r>
                              <w:rPr>
                                <w:rFonts w:cstheme="minorBidi"/>
                                <w:i/>
                                <w:iCs/>
                                <w:color w:val="000000" w:themeColor="text1"/>
                                <w:kern w:val="24"/>
                                <w:szCs w:val="22"/>
                              </w:rPr>
                              <w:t>Die Idee ist gut!</w:t>
                            </w:r>
                            <w:r w:rsidR="00591752">
                              <w:rPr>
                                <w:rFonts w:cstheme="minorBidi"/>
                                <w:i/>
                                <w:iCs/>
                                <w:color w:val="000000" w:themeColor="text1"/>
                                <w:kern w:val="24"/>
                                <w:szCs w:val="22"/>
                              </w:rPr>
                              <w:t xml:space="preserve"> Gemüse schmeckt doch gut und ist gesund</w:t>
                            </w:r>
                            <w:r>
                              <w:rPr>
                                <w:rFonts w:cstheme="minorBidi"/>
                                <w:i/>
                                <w:iCs/>
                                <w:color w:val="000000" w:themeColor="text1"/>
                                <w:kern w:val="24"/>
                                <w:szCs w:val="22"/>
                              </w:rPr>
                              <w:t>: Vitamine, Ballaststoffe. Viel Fleisch erhöh</w:t>
                            </w:r>
                            <w:r w:rsidR="00605EFA">
                              <w:rPr>
                                <w:rFonts w:cstheme="minorBidi"/>
                                <w:i/>
                                <w:iCs/>
                                <w:color w:val="000000" w:themeColor="text1"/>
                                <w:kern w:val="24"/>
                                <w:szCs w:val="22"/>
                              </w:rPr>
                              <w:t>t</w:t>
                            </w:r>
                            <w:r>
                              <w:rPr>
                                <w:rFonts w:cstheme="minorBidi"/>
                                <w:i/>
                                <w:iCs/>
                                <w:color w:val="000000" w:themeColor="text1"/>
                                <w:kern w:val="24"/>
                                <w:szCs w:val="22"/>
                              </w:rPr>
                              <w:t xml:space="preserve"> das Risiko für </w:t>
                            </w:r>
                            <w:r w:rsidR="00FC48B5">
                              <w:rPr>
                                <w:rFonts w:cstheme="minorBidi"/>
                                <w:i/>
                                <w:iCs/>
                                <w:color w:val="000000" w:themeColor="text1"/>
                                <w:kern w:val="24"/>
                                <w:szCs w:val="22"/>
                              </w:rPr>
                              <w:t>Krebs</w:t>
                            </w:r>
                            <w:r>
                              <w:rPr>
                                <w:rFonts w:cstheme="minorBidi"/>
                                <w:i/>
                                <w:iCs/>
                                <w:color w:val="000000" w:themeColor="text1"/>
                                <w:kern w:val="24"/>
                                <w:szCs w:val="22"/>
                              </w:rPr>
                              <w:t>erkrankungen</w:t>
                            </w:r>
                            <w:r w:rsidR="00605EFA">
                              <w:rPr>
                                <w:rFonts w:cstheme="minorBidi"/>
                                <w:i/>
                                <w:iCs/>
                                <w:color w:val="000000" w:themeColor="text1"/>
                                <w:kern w:val="24"/>
                                <w:szCs w:val="22"/>
                              </w:rPr>
                              <w:t>.</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38BE431C" id="Abgerundete rechteckige Legende 24" o:spid="_x0000_s1030" type="#_x0000_t62" style="position:absolute;margin-left:92.55pt;margin-top:121.3pt;width:255pt;height:51.65pt;z-index:251641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" adj="26438,13219" stroked="f" strokeweight="1pt">
                <v:fill opacity="43947f"/>
                <v:shadow on="t" origin=",.5" offset="0,.63889mm"/>
                <v:textbox inset=".5mm,1mm,.5mm,1mm">
                  <w:txbxContent>
                    <w:p w14:paraId="789E134F" w14:textId="4BB7D4A4" w:rsidR="00BB34B6" w:rsidRPr="008B5DD4" w:rsidRDefault="00BD4239" w:rsidP="00BB34B6">
                      <w:pPr>
                        <w:jc w:val="center"/>
                        <w:rPr>
                          <w:rFonts w:cstheme="minorBidi"/>
                          <w:i/>
                          <w:iCs/>
                          <w:color w:val="000000" w:themeColor="text1"/>
                          <w:kern w:val="24"/>
                          <w:szCs w:val="22"/>
                        </w:rPr>
                      </w:pPr>
                      <w:r>
                        <w:rPr>
                          <w:rFonts w:cstheme="minorBidi"/>
                          <w:i/>
                          <w:iCs/>
                          <w:color w:val="000000" w:themeColor="text1"/>
                          <w:kern w:val="24"/>
                          <w:szCs w:val="22"/>
                        </w:rPr>
                        <w:t>Die Idee ist gut!</w:t>
                      </w:r>
                      <w:r w:rsidR="00591752">
                        <w:rPr>
                          <w:rFonts w:cstheme="minorBidi"/>
                          <w:i/>
                          <w:iCs/>
                          <w:color w:val="000000" w:themeColor="text1"/>
                          <w:kern w:val="24"/>
                          <w:szCs w:val="22"/>
                        </w:rPr>
                        <w:t xml:space="preserve"> Gemüse schmeckt doch gut und ist gesund</w:t>
                      </w:r>
                      <w:r>
                        <w:rPr>
                          <w:rFonts w:cstheme="minorBidi"/>
                          <w:i/>
                          <w:iCs/>
                          <w:color w:val="000000" w:themeColor="text1"/>
                          <w:kern w:val="24"/>
                          <w:szCs w:val="22"/>
                        </w:rPr>
                        <w:t>: Vitamine, Ballaststoffe. Viel Fleisch erhöh</w:t>
                      </w:r>
                      <w:r w:rsidR="00605EFA">
                        <w:rPr>
                          <w:rFonts w:cstheme="minorBidi"/>
                          <w:i/>
                          <w:iCs/>
                          <w:color w:val="000000" w:themeColor="text1"/>
                          <w:kern w:val="24"/>
                          <w:szCs w:val="22"/>
                        </w:rPr>
                        <w:t>t</w:t>
                      </w:r>
                      <w:r>
                        <w:rPr>
                          <w:rFonts w:cstheme="minorBidi"/>
                          <w:i/>
                          <w:iCs/>
                          <w:color w:val="000000" w:themeColor="text1"/>
                          <w:kern w:val="24"/>
                          <w:szCs w:val="22"/>
                        </w:rPr>
                        <w:t xml:space="preserve"> das Risiko für </w:t>
                      </w:r>
                      <w:r w:rsidR="00FC48B5">
                        <w:rPr>
                          <w:rFonts w:cstheme="minorBidi"/>
                          <w:i/>
                          <w:iCs/>
                          <w:color w:val="000000" w:themeColor="text1"/>
                          <w:kern w:val="24"/>
                          <w:szCs w:val="22"/>
                        </w:rPr>
                        <w:t>Krebs</w:t>
                      </w:r>
                      <w:r>
                        <w:rPr>
                          <w:rFonts w:cstheme="minorBidi"/>
                          <w:i/>
                          <w:iCs/>
                          <w:color w:val="000000" w:themeColor="text1"/>
                          <w:kern w:val="24"/>
                          <w:szCs w:val="22"/>
                        </w:rPr>
                        <w:t>erkrankungen</w:t>
                      </w:r>
                      <w:r w:rsidR="00605EFA">
                        <w:rPr>
                          <w:rFonts w:cstheme="minorBidi"/>
                          <w:i/>
                          <w:iCs/>
                          <w:color w:val="000000" w:themeColor="text1"/>
                          <w:kern w:val="24"/>
                          <w:szCs w:val="22"/>
                        </w:rPr>
                        <w:t>.</w:t>
                      </w:r>
                    </w:p>
                  </w:txbxContent>
                </v:textbox>
              </v:shape>
            </w:pict>
          </mc:Fallback>
        </mc:AlternateContent>
      </w:r>
      <w:r w:rsidR="000856CF" w:rsidRPr="00BB34B6">
        <w:rPr>
          <w:noProof/>
          <w:sz w:val="24"/>
          <w:szCs w:val="24"/>
        </w:rPr>
        <w:drawing>
          <wp:anchor distT="0" distB="0" distL="114300" distR="114300" simplePos="0" relativeHeight="251626495" behindDoc="0" locked="0" layoutInCell="1" allowOverlap="1" wp14:anchorId="06A76C00" wp14:editId="7E4158B8">
            <wp:simplePos x="0" y="0"/>
            <wp:positionH relativeFrom="column">
              <wp:posOffset>5030470</wp:posOffset>
            </wp:positionH>
            <wp:positionV relativeFrom="paragraph">
              <wp:posOffset>3143885</wp:posOffset>
            </wp:positionV>
            <wp:extent cx="763905" cy="951230"/>
            <wp:effectExtent l="0" t="0" r="0" b="1270"/>
            <wp:wrapNone/>
            <wp:docPr id="7"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2">
                      <a:grayscl/>
                    </a:blip>
                    <a:stretch>
                      <a:fillRect/>
                    </a:stretch>
                  </pic:blipFill>
                  <pic:spPr>
                    <a:xfrm>
                      <a:off x="0" y="0"/>
                      <a:ext cx="763905" cy="951230"/>
                    </a:xfrm>
                    <a:prstGeom prst="rect">
                      <a:avLst/>
                    </a:prstGeom>
                  </pic:spPr>
                </pic:pic>
              </a:graphicData>
            </a:graphic>
            <wp14:sizeRelH relativeFrom="margin">
              <wp14:pctWidth>0</wp14:pctWidth>
            </wp14:sizeRelH>
            <wp14:sizeRelV relativeFrom="margin">
              <wp14:pctHeight>0</wp14:pctHeight>
            </wp14:sizeRelV>
          </wp:anchor>
        </w:drawing>
      </w:r>
      <w:r w:rsidR="000856CF" w:rsidRPr="00BB34B6">
        <w:rPr>
          <w:noProof/>
          <w:sz w:val="24"/>
          <w:szCs w:val="24"/>
        </w:rPr>
        <mc:AlternateContent>
          <mc:Choice Requires="wps">
            <w:drawing>
              <wp:anchor distT="0" distB="0" distL="114300" distR="114300" simplePos="0" relativeHeight="251644928" behindDoc="0" locked="0" layoutInCell="1" allowOverlap="1" wp14:anchorId="399D8B92" wp14:editId="2BF5874D">
                <wp:simplePos x="0" y="0"/>
                <wp:positionH relativeFrom="column">
                  <wp:posOffset>4688205</wp:posOffset>
                </wp:positionH>
                <wp:positionV relativeFrom="paragraph">
                  <wp:posOffset>2983531</wp:posOffset>
                </wp:positionV>
                <wp:extent cx="1195705" cy="507365"/>
                <wp:effectExtent l="0" t="0" r="0" b="0"/>
                <wp:wrapNone/>
                <wp:docPr id="5" name="Textfeld 21"/>
                <wp:cNvGraphicFramePr/>
                <a:graphic xmlns:a="http://schemas.openxmlformats.org/drawingml/2006/main">
                  <a:graphicData uri="http://schemas.microsoft.com/office/word/2010/wordprocessingShape">
                    <wps:wsp>
                      <wps:cNvSpPr txBox="1"/>
                      <wps:spPr>
                        <a:xfrm>
                          <a:off x="0" y="0"/>
                          <a:ext cx="1195705" cy="507365"/>
                        </a:xfrm>
                        <a:prstGeom prst="rect">
                          <a:avLst/>
                        </a:prstGeom>
                        <a:noFill/>
                      </wps:spPr>
                      <wps:txbx>
                        <w:txbxContent>
                          <w:p w14:paraId="58A6A4DE" w14:textId="5DA23ABC" w:rsidR="00BB34B6" w:rsidRPr="004B63AF" w:rsidRDefault="008E6BEB" w:rsidP="00121DCC">
                            <w:pPr>
                              <w:jc w:val="right"/>
                              <w:rPr>
                                <w:rFonts w:asciiTheme="minorHAnsi" w:cstheme="minorBidi"/>
                                <w:color w:val="000000" w:themeColor="text1"/>
                                <w:kern w:val="24"/>
                                <w:sz w:val="24"/>
                                <w:szCs w:val="24"/>
                              </w:rPr>
                            </w:pPr>
                            <w:r>
                              <w:rPr>
                                <w:rFonts w:asciiTheme="minorHAnsi" w:cstheme="minorBidi"/>
                                <w:color w:val="000000" w:themeColor="text1"/>
                                <w:kern w:val="24"/>
                                <w:sz w:val="24"/>
                                <w:szCs w:val="24"/>
                              </w:rPr>
                              <w:t xml:space="preserve">Harald, </w:t>
                            </w:r>
                            <w:r w:rsidR="00BB34B6" w:rsidRPr="004B63AF">
                              <w:rPr>
                                <w:rFonts w:asciiTheme="minorHAnsi" w:cstheme="minorBidi"/>
                                <w:color w:val="000000" w:themeColor="text1"/>
                                <w:kern w:val="24"/>
                                <w:sz w:val="24"/>
                                <w:szCs w:val="24"/>
                              </w:rPr>
                              <w:t>Vater</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99D8B92" id="Textfeld 21" o:spid="_x0000_s1031" type="#_x0000_t202" style="position:absolute;margin-left:369.15pt;margin-top:234.9pt;width:94.15pt;height:39.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" filled="f" stroked="f">
                <v:textbox style="mso-fit-shape-to-text:t">
                  <w:txbxContent>
                    <w:p w14:paraId="58A6A4DE" w14:textId="5DA23ABC" w:rsidR="00BB34B6" w:rsidRPr="004B63AF" w:rsidRDefault="008E6BEB" w:rsidP="00121DCC">
                      <w:pPr>
                        <w:jc w:val="right"/>
                        <w:rPr>
                          <w:rFonts w:asciiTheme="minorHAnsi" w:cstheme="minorBidi"/>
                          <w:color w:val="000000" w:themeColor="text1"/>
                          <w:kern w:val="24"/>
                          <w:sz w:val="24"/>
                          <w:szCs w:val="24"/>
                        </w:rPr>
                      </w:pPr>
                      <w:r>
                        <w:rPr>
                          <w:rFonts w:asciiTheme="minorHAnsi" w:cstheme="minorBidi"/>
                          <w:color w:val="000000" w:themeColor="text1"/>
                          <w:kern w:val="24"/>
                          <w:sz w:val="24"/>
                          <w:szCs w:val="24"/>
                        </w:rPr>
                        <w:t xml:space="preserve">Harald, </w:t>
                      </w:r>
                      <w:r w:rsidR="00BB34B6" w:rsidRPr="004B63AF">
                        <w:rPr>
                          <w:rFonts w:asciiTheme="minorHAnsi" w:cstheme="minorBidi"/>
                          <w:color w:val="000000" w:themeColor="text1"/>
                          <w:kern w:val="24"/>
                          <w:sz w:val="24"/>
                          <w:szCs w:val="24"/>
                        </w:rPr>
                        <w:t>Vater</w:t>
                      </w:r>
                    </w:p>
                  </w:txbxContent>
                </v:textbox>
              </v:shape>
            </w:pict>
          </mc:Fallback>
        </mc:AlternateContent>
      </w:r>
      <w:r w:rsidR="000856CF" w:rsidRPr="00BB34B6">
        <w:rPr>
          <w:noProof/>
          <w:sz w:val="24"/>
          <w:szCs w:val="24"/>
        </w:rPr>
        <mc:AlternateContent>
          <mc:Choice Requires="wps">
            <w:drawing>
              <wp:anchor distT="0" distB="0" distL="114300" distR="114300" simplePos="0" relativeHeight="251639295" behindDoc="0" locked="0" layoutInCell="1" allowOverlap="1" wp14:anchorId="6A16450A" wp14:editId="05546394">
                <wp:simplePos x="0" y="0"/>
                <wp:positionH relativeFrom="column">
                  <wp:posOffset>-67945</wp:posOffset>
                </wp:positionH>
                <wp:positionV relativeFrom="paragraph">
                  <wp:posOffset>3372786</wp:posOffset>
                </wp:positionV>
                <wp:extent cx="4753610" cy="688340"/>
                <wp:effectExtent l="50800" t="25400" r="554990" b="60960"/>
                <wp:wrapNone/>
                <wp:docPr id="12" name="Abgerundete rechteckige Legende 11">
                  <a:extLst xmlns:a="http://schemas.openxmlformats.org/drawingml/2006/main">
                    <a:ext uri="{FF2B5EF4-FFF2-40B4-BE49-F238E27FC236}">
                      <a16:creationId xmlns:a16="http://schemas.microsoft.com/office/drawing/2014/main" id="{C152BA09-B9DF-3747-80B7-37ACF15643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3610" cy="688340"/>
                        </a:xfrm>
                        <a:prstGeom prst="wedgeRoundRectCallout">
                          <a:avLst>
                            <a:gd name="adj1" fmla="val 62052"/>
                            <a:gd name="adj2" fmla="val 11152"/>
                            <a:gd name="adj3" fmla="val 16667"/>
                          </a:avLst>
                        </a:prstGeom>
                        <a:solidFill>
                          <a:schemeClr val="bg1">
                            <a:alpha val="67000"/>
                          </a:schemeClr>
                        </a:solidFill>
                        <a:ln>
                          <a:noFill/>
                        </a:ln>
                        <a:effectLst>
                          <a:outerShdw blurRad="40000" dist="23000" dir="5400000" rotWithShape="0">
                            <a:srgbClr val="808080"/>
                          </a:outerShdw>
                        </a:effectLst>
                      </wps:spPr>
                      <wps:txbx>
                        <w:txbxContent>
                          <w:p w14:paraId="3A04E5DB" w14:textId="7AA51BC2" w:rsidR="00BB34B6" w:rsidRPr="008B5DD4" w:rsidRDefault="00405D26" w:rsidP="00BB34B6">
                            <w:pPr>
                              <w:jc w:val="center"/>
                              <w:rPr>
                                <w:rFonts w:cstheme="minorBidi"/>
                                <w:i/>
                                <w:iCs/>
                                <w:color w:val="000000" w:themeColor="text1"/>
                                <w:kern w:val="24"/>
                                <w:szCs w:val="22"/>
                              </w:rPr>
                            </w:pPr>
                            <w:r>
                              <w:rPr>
                                <w:rFonts w:cstheme="minorBidi"/>
                                <w:i/>
                                <w:iCs/>
                                <w:color w:val="000000" w:themeColor="text1"/>
                                <w:kern w:val="24"/>
                                <w:szCs w:val="22"/>
                              </w:rPr>
                              <w:t xml:space="preserve">Der Duft des </w:t>
                            </w:r>
                            <w:r w:rsidR="009F0326">
                              <w:rPr>
                                <w:rFonts w:cstheme="minorBidi"/>
                                <w:i/>
                                <w:iCs/>
                                <w:color w:val="000000" w:themeColor="text1"/>
                                <w:kern w:val="24"/>
                                <w:szCs w:val="22"/>
                              </w:rPr>
                              <w:t>eines</w:t>
                            </w:r>
                            <w:r>
                              <w:rPr>
                                <w:rFonts w:cstheme="minorBidi"/>
                                <w:i/>
                                <w:iCs/>
                                <w:color w:val="000000" w:themeColor="text1"/>
                                <w:kern w:val="24"/>
                                <w:szCs w:val="22"/>
                              </w:rPr>
                              <w:t xml:space="preserve"> gebräunten Fleisches und </w:t>
                            </w:r>
                            <w:r w:rsidR="000A20B8">
                              <w:rPr>
                                <w:rFonts w:cstheme="minorBidi"/>
                                <w:i/>
                                <w:iCs/>
                                <w:color w:val="000000" w:themeColor="text1"/>
                                <w:kern w:val="24"/>
                                <w:szCs w:val="22"/>
                              </w:rPr>
                              <w:t>sein</w:t>
                            </w:r>
                            <w:r>
                              <w:rPr>
                                <w:rFonts w:cstheme="minorBidi"/>
                                <w:i/>
                                <w:iCs/>
                                <w:color w:val="000000" w:themeColor="text1"/>
                                <w:kern w:val="24"/>
                                <w:szCs w:val="22"/>
                              </w:rPr>
                              <w:t xml:space="preserve"> herzhafte</w:t>
                            </w:r>
                            <w:r w:rsidR="000A20B8">
                              <w:rPr>
                                <w:rFonts w:cstheme="minorBidi"/>
                                <w:i/>
                                <w:iCs/>
                                <w:color w:val="000000" w:themeColor="text1"/>
                                <w:kern w:val="24"/>
                                <w:szCs w:val="22"/>
                              </w:rPr>
                              <w:t>r</w:t>
                            </w:r>
                            <w:r>
                              <w:rPr>
                                <w:rFonts w:cstheme="minorBidi"/>
                                <w:i/>
                                <w:iCs/>
                                <w:color w:val="000000" w:themeColor="text1"/>
                                <w:kern w:val="24"/>
                                <w:szCs w:val="22"/>
                              </w:rPr>
                              <w:t xml:space="preserve"> Geschmack ist durch Gemüse nicht zu ersetzen. </w:t>
                            </w:r>
                            <w:r w:rsidR="00593F34">
                              <w:rPr>
                                <w:rFonts w:cstheme="minorBidi"/>
                                <w:i/>
                                <w:iCs/>
                                <w:color w:val="000000" w:themeColor="text1"/>
                                <w:kern w:val="24"/>
                                <w:szCs w:val="22"/>
                              </w:rPr>
                              <w:t>Unser</w:t>
                            </w:r>
                            <w:r w:rsidR="000A20B8">
                              <w:rPr>
                                <w:rFonts w:cstheme="minorBidi"/>
                                <w:i/>
                                <w:iCs/>
                                <w:color w:val="000000" w:themeColor="text1"/>
                                <w:kern w:val="24"/>
                                <w:szCs w:val="22"/>
                              </w:rPr>
                              <w:t xml:space="preserve"> Essen</w:t>
                            </w:r>
                            <w:r w:rsidR="00593F34">
                              <w:rPr>
                                <w:rFonts w:cstheme="minorBidi"/>
                                <w:i/>
                                <w:iCs/>
                                <w:color w:val="000000" w:themeColor="text1"/>
                                <w:kern w:val="24"/>
                                <w:szCs w:val="22"/>
                              </w:rPr>
                              <w:t xml:space="preserve"> verlier</w:t>
                            </w:r>
                            <w:r w:rsidR="000A20B8">
                              <w:rPr>
                                <w:rFonts w:cstheme="minorBidi"/>
                                <w:i/>
                                <w:iCs/>
                                <w:color w:val="000000" w:themeColor="text1"/>
                                <w:kern w:val="24"/>
                                <w:szCs w:val="22"/>
                              </w:rPr>
                              <w:t>t</w:t>
                            </w:r>
                            <w:r w:rsidR="00593F34">
                              <w:rPr>
                                <w:rFonts w:cstheme="minorBidi"/>
                                <w:i/>
                                <w:iCs/>
                                <w:color w:val="000000" w:themeColor="text1"/>
                                <w:kern w:val="24"/>
                                <w:szCs w:val="22"/>
                              </w:rPr>
                              <w:t xml:space="preserve"> für mich an Qualität. Ich lade auch gerne Freunde dazu ein. Da kommen dann einige bestimmt nicht mehr.</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6A16450A" id="Abgerundete rechteckige Legende 11" o:spid="_x0000_s1032" type="#_x0000_t62" style="position:absolute;margin-left:-5.35pt;margin-top:265.55pt;width:374.3pt;height:54.2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" adj="24203,13209" fillcolor="white [3212]" stroked="f">
                <v:fill opacity="43947f"/>
                <v:shadow on="t" origin=",.5" offset="0,.63889mm"/>
                <v:textbox inset=".5mm,1mm,.5mm,1mm">
                  <w:txbxContent>
                    <w:p w14:paraId="3A04E5DB" w14:textId="7AA51BC2" w:rsidR="00BB34B6" w:rsidRPr="008B5DD4" w:rsidRDefault="00405D26" w:rsidP="00BB34B6">
                      <w:pPr>
                        <w:jc w:val="center"/>
                        <w:rPr>
                          <w:rFonts w:cstheme="minorBidi"/>
                          <w:i/>
                          <w:iCs/>
                          <w:color w:val="000000" w:themeColor="text1"/>
                          <w:kern w:val="24"/>
                          <w:szCs w:val="22"/>
                        </w:rPr>
                      </w:pPr>
                      <w:r>
                        <w:rPr>
                          <w:rFonts w:cstheme="minorBidi"/>
                          <w:i/>
                          <w:iCs/>
                          <w:color w:val="000000" w:themeColor="text1"/>
                          <w:kern w:val="24"/>
                          <w:szCs w:val="22"/>
                        </w:rPr>
                        <w:t xml:space="preserve">Der Duft des </w:t>
                      </w:r>
                      <w:r w:rsidR="009F0326">
                        <w:rPr>
                          <w:rFonts w:cstheme="minorBidi"/>
                          <w:i/>
                          <w:iCs/>
                          <w:color w:val="000000" w:themeColor="text1"/>
                          <w:kern w:val="24"/>
                          <w:szCs w:val="22"/>
                        </w:rPr>
                        <w:t>eines</w:t>
                      </w:r>
                      <w:r>
                        <w:rPr>
                          <w:rFonts w:cstheme="minorBidi"/>
                          <w:i/>
                          <w:iCs/>
                          <w:color w:val="000000" w:themeColor="text1"/>
                          <w:kern w:val="24"/>
                          <w:szCs w:val="22"/>
                        </w:rPr>
                        <w:t xml:space="preserve"> gebräunten Fleisches und </w:t>
                      </w:r>
                      <w:r w:rsidR="000A20B8">
                        <w:rPr>
                          <w:rFonts w:cstheme="minorBidi"/>
                          <w:i/>
                          <w:iCs/>
                          <w:color w:val="000000" w:themeColor="text1"/>
                          <w:kern w:val="24"/>
                          <w:szCs w:val="22"/>
                        </w:rPr>
                        <w:t>sein</w:t>
                      </w:r>
                      <w:r>
                        <w:rPr>
                          <w:rFonts w:cstheme="minorBidi"/>
                          <w:i/>
                          <w:iCs/>
                          <w:color w:val="000000" w:themeColor="text1"/>
                          <w:kern w:val="24"/>
                          <w:szCs w:val="22"/>
                        </w:rPr>
                        <w:t xml:space="preserve"> herzhafte</w:t>
                      </w:r>
                      <w:r w:rsidR="000A20B8">
                        <w:rPr>
                          <w:rFonts w:cstheme="minorBidi"/>
                          <w:i/>
                          <w:iCs/>
                          <w:color w:val="000000" w:themeColor="text1"/>
                          <w:kern w:val="24"/>
                          <w:szCs w:val="22"/>
                        </w:rPr>
                        <w:t>r</w:t>
                      </w:r>
                      <w:r>
                        <w:rPr>
                          <w:rFonts w:cstheme="minorBidi"/>
                          <w:i/>
                          <w:iCs/>
                          <w:color w:val="000000" w:themeColor="text1"/>
                          <w:kern w:val="24"/>
                          <w:szCs w:val="22"/>
                        </w:rPr>
                        <w:t xml:space="preserve"> Geschmack ist durch Gemüse nicht zu ersetzen. </w:t>
                      </w:r>
                      <w:r w:rsidR="00593F34">
                        <w:rPr>
                          <w:rFonts w:cstheme="minorBidi"/>
                          <w:i/>
                          <w:iCs/>
                          <w:color w:val="000000" w:themeColor="text1"/>
                          <w:kern w:val="24"/>
                          <w:szCs w:val="22"/>
                        </w:rPr>
                        <w:t>Unser</w:t>
                      </w:r>
                      <w:r w:rsidR="000A20B8">
                        <w:rPr>
                          <w:rFonts w:cstheme="minorBidi"/>
                          <w:i/>
                          <w:iCs/>
                          <w:color w:val="000000" w:themeColor="text1"/>
                          <w:kern w:val="24"/>
                          <w:szCs w:val="22"/>
                        </w:rPr>
                        <w:t xml:space="preserve"> Essen</w:t>
                      </w:r>
                      <w:r w:rsidR="00593F34">
                        <w:rPr>
                          <w:rFonts w:cstheme="minorBidi"/>
                          <w:i/>
                          <w:iCs/>
                          <w:color w:val="000000" w:themeColor="text1"/>
                          <w:kern w:val="24"/>
                          <w:szCs w:val="22"/>
                        </w:rPr>
                        <w:t xml:space="preserve"> verlier</w:t>
                      </w:r>
                      <w:r w:rsidR="000A20B8">
                        <w:rPr>
                          <w:rFonts w:cstheme="minorBidi"/>
                          <w:i/>
                          <w:iCs/>
                          <w:color w:val="000000" w:themeColor="text1"/>
                          <w:kern w:val="24"/>
                          <w:szCs w:val="22"/>
                        </w:rPr>
                        <w:t>t</w:t>
                      </w:r>
                      <w:r w:rsidR="00593F34">
                        <w:rPr>
                          <w:rFonts w:cstheme="minorBidi"/>
                          <w:i/>
                          <w:iCs/>
                          <w:color w:val="000000" w:themeColor="text1"/>
                          <w:kern w:val="24"/>
                          <w:szCs w:val="22"/>
                        </w:rPr>
                        <w:t xml:space="preserve"> für mich an Qualität. Ich lade auch gerne Freunde dazu ein. Da kommen dann einige bestimmt nicht mehr.</w:t>
                      </w:r>
                    </w:p>
                  </w:txbxContent>
                </v:textbox>
              </v:shape>
            </w:pict>
          </mc:Fallback>
        </mc:AlternateContent>
      </w:r>
      <w:r w:rsidR="008F2F56" w:rsidRPr="00BB34B6">
        <w:rPr>
          <w:noProof/>
          <w:sz w:val="24"/>
          <w:szCs w:val="24"/>
        </w:rPr>
        <mc:AlternateContent>
          <mc:Choice Requires="wps">
            <w:drawing>
              <wp:anchor distT="0" distB="0" distL="114300" distR="114300" simplePos="0" relativeHeight="251633664" behindDoc="0" locked="0" layoutInCell="1" allowOverlap="1" wp14:anchorId="682D3C64" wp14:editId="117CC6A3">
                <wp:simplePos x="0" y="0"/>
                <wp:positionH relativeFrom="column">
                  <wp:posOffset>-49530</wp:posOffset>
                </wp:positionH>
                <wp:positionV relativeFrom="paragraph">
                  <wp:posOffset>310749</wp:posOffset>
                </wp:positionV>
                <wp:extent cx="586105" cy="379095"/>
                <wp:effectExtent l="0" t="0" r="0" b="0"/>
                <wp:wrapNone/>
                <wp:docPr id="2" name="Textfeld 1">
                  <a:extLst xmlns:a="http://schemas.openxmlformats.org/drawingml/2006/main">
                    <a:ext uri="{FF2B5EF4-FFF2-40B4-BE49-F238E27FC236}">
                      <a16:creationId xmlns:a16="http://schemas.microsoft.com/office/drawing/2014/main" id="{68B23577-5B66-EB4E-A6FF-29C0C274110E}"/>
                    </a:ext>
                  </a:extLst>
                </wp:docPr>
                <wp:cNvGraphicFramePr/>
                <a:graphic xmlns:a="http://schemas.openxmlformats.org/drawingml/2006/main">
                  <a:graphicData uri="http://schemas.microsoft.com/office/word/2010/wordprocessingShape">
                    <wps:wsp>
                      <wps:cNvSpPr txBox="1"/>
                      <wps:spPr>
                        <a:xfrm>
                          <a:off x="0" y="0"/>
                          <a:ext cx="586105" cy="379095"/>
                        </a:xfrm>
                        <a:prstGeom prst="rect">
                          <a:avLst/>
                        </a:prstGeom>
                        <a:noFill/>
                      </wps:spPr>
                      <wps:txbx>
                        <w:txbxContent>
                          <w:p w14:paraId="7CA3C830" w14:textId="08E8C167" w:rsidR="00BB34B6" w:rsidRPr="004B63AF" w:rsidRDefault="00982309" w:rsidP="00BB34B6">
                            <w:pPr>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Peter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2D3C64" id="Textfeld 1" o:spid="_x0000_s1033" type="#_x0000_t202" style="position:absolute;margin-left:-3.9pt;margin-top:24.45pt;width:46.15pt;height:29.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" filled="f" stroked="f">
                <v:textbox>
                  <w:txbxContent>
                    <w:p w14:paraId="7CA3C830" w14:textId="08E8C167" w:rsidR="00BB34B6" w:rsidRPr="004B63AF" w:rsidRDefault="00982309" w:rsidP="00BB34B6">
                      <w:pPr>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Peter</w:t>
                      </w:r>
                    </w:p>
                  </w:txbxContent>
                </v:textbox>
              </v:shape>
            </w:pict>
          </mc:Fallback>
        </mc:AlternateContent>
      </w:r>
      <w:r w:rsidR="008F2F56" w:rsidRPr="00BB34B6">
        <w:rPr>
          <w:noProof/>
          <w:sz w:val="24"/>
          <w:szCs w:val="24"/>
        </w:rPr>
        <mc:AlternateContent>
          <mc:Choice Requires="wps">
            <w:drawing>
              <wp:anchor distT="0" distB="0" distL="114300" distR="114300" simplePos="0" relativeHeight="251634688" behindDoc="0" locked="0" layoutInCell="1" allowOverlap="1" wp14:anchorId="0D6A7EC7" wp14:editId="7ADD1295">
                <wp:simplePos x="0" y="0"/>
                <wp:positionH relativeFrom="column">
                  <wp:posOffset>-70485</wp:posOffset>
                </wp:positionH>
                <wp:positionV relativeFrom="paragraph">
                  <wp:posOffset>2307991</wp:posOffset>
                </wp:positionV>
                <wp:extent cx="954405" cy="507365"/>
                <wp:effectExtent l="0" t="0" r="0" b="0"/>
                <wp:wrapNone/>
                <wp:docPr id="21" name="Textfeld 20">
                  <a:extLst xmlns:a="http://schemas.openxmlformats.org/drawingml/2006/main">
                    <a:ext uri="{FF2B5EF4-FFF2-40B4-BE49-F238E27FC236}">
                      <a16:creationId xmlns:a16="http://schemas.microsoft.com/office/drawing/2014/main" id="{5ACDEAA0-37D9-2C4E-BB3E-5DDE1858D034}"/>
                    </a:ext>
                  </a:extLst>
                </wp:docPr>
                <wp:cNvGraphicFramePr/>
                <a:graphic xmlns:a="http://schemas.openxmlformats.org/drawingml/2006/main">
                  <a:graphicData uri="http://schemas.microsoft.com/office/word/2010/wordprocessingShape">
                    <wps:wsp>
                      <wps:cNvSpPr txBox="1"/>
                      <wps:spPr>
                        <a:xfrm>
                          <a:off x="0" y="0"/>
                          <a:ext cx="954405" cy="507365"/>
                        </a:xfrm>
                        <a:prstGeom prst="rect">
                          <a:avLst/>
                        </a:prstGeom>
                        <a:noFill/>
                      </wps:spPr>
                      <wps:txbx>
                        <w:txbxContent>
                          <w:p w14:paraId="25745933" w14:textId="402579A9" w:rsidR="00BB34B6" w:rsidRPr="004B63AF" w:rsidRDefault="00BB34B6" w:rsidP="00BB34B6">
                            <w:pPr>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Opa</w:t>
                            </w:r>
                          </w:p>
                        </w:txbxContent>
                      </wps:txbx>
                      <wps:bodyPr wrap="square" rtlCol="0">
                        <a:spAutoFit/>
                      </wps:bodyPr>
                    </wps:wsp>
                  </a:graphicData>
                </a:graphic>
                <wp14:sizeRelH relativeFrom="margin">
                  <wp14:pctWidth>0</wp14:pctWidth>
                </wp14:sizeRelH>
              </wp:anchor>
            </w:drawing>
          </mc:Choice>
          <mc:Fallback>
            <w:pict>
              <v:shape w14:anchorId="0D6A7EC7" id="_x0000_s1034" type="#_x0000_t202" style="position:absolute;margin-left:-5.55pt;margin-top:181.75pt;width:75.15pt;height:39.9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" filled="f" stroked="f">
                <v:textbox style="mso-fit-shape-to-text:t">
                  <w:txbxContent>
                    <w:p w14:paraId="25745933" w14:textId="402579A9" w:rsidR="00BB34B6" w:rsidRPr="004B63AF" w:rsidRDefault="00BB34B6" w:rsidP="00BB34B6">
                      <w:pPr>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Opa</w:t>
                      </w:r>
                    </w:p>
                  </w:txbxContent>
                </v:textbox>
              </v:shape>
            </w:pict>
          </mc:Fallback>
        </mc:AlternateContent>
      </w:r>
      <w:r w:rsidR="003841EC" w:rsidRPr="00BB34B6">
        <w:rPr>
          <w:noProof/>
          <w:sz w:val="24"/>
          <w:szCs w:val="24"/>
        </w:rPr>
        <mc:AlternateContent>
          <mc:Choice Requires="wps">
            <w:drawing>
              <wp:anchor distT="0" distB="0" distL="114300" distR="114300" simplePos="0" relativeHeight="251757568" behindDoc="0" locked="0" layoutInCell="1" allowOverlap="1" wp14:anchorId="0E8B105D" wp14:editId="0E1EE740">
                <wp:simplePos x="0" y="0"/>
                <wp:positionH relativeFrom="column">
                  <wp:posOffset>1493721</wp:posOffset>
                </wp:positionH>
                <wp:positionV relativeFrom="paragraph">
                  <wp:posOffset>4471536</wp:posOffset>
                </wp:positionV>
                <wp:extent cx="3645167" cy="431800"/>
                <wp:effectExtent l="876300" t="25400" r="50800" b="63500"/>
                <wp:wrapNone/>
                <wp:docPr id="1" name="Abgerundete rechteckige Legend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167" cy="431800"/>
                        </a:xfrm>
                        <a:prstGeom prst="wedgeRoundRectCallout">
                          <a:avLst>
                            <a:gd name="adj1" fmla="val -73061"/>
                            <a:gd name="adj2" fmla="val 38940"/>
                            <a:gd name="adj3" fmla="val 16667"/>
                          </a:avLst>
                        </a:prstGeom>
                        <a:solidFill>
                          <a:schemeClr val="bg1">
                            <a:alpha val="68000"/>
                          </a:schemeClr>
                        </a:solidFill>
                        <a:ln>
                          <a:noFill/>
                        </a:ln>
                        <a:effectLst>
                          <a:outerShdw blurRad="40000" dist="23000" dir="5400000" rotWithShape="0">
                            <a:srgbClr val="808080"/>
                          </a:outerShdw>
                        </a:effectLst>
                      </wps:spPr>
                      <wps:txbx>
                        <w:txbxContent>
                          <w:p w14:paraId="30DF1F98" w14:textId="1B392F90" w:rsidR="003841EC" w:rsidRPr="008B5DD4" w:rsidRDefault="003841EC" w:rsidP="003841EC">
                            <w:pPr>
                              <w:jc w:val="center"/>
                              <w:rPr>
                                <w:rFonts w:cstheme="minorBidi"/>
                                <w:i/>
                                <w:iCs/>
                                <w:color w:val="000000" w:themeColor="text1"/>
                                <w:kern w:val="24"/>
                                <w:szCs w:val="22"/>
                              </w:rPr>
                            </w:pPr>
                            <w:r>
                              <w:rPr>
                                <w:rFonts w:cstheme="minorBidi"/>
                                <w:i/>
                                <w:iCs/>
                                <w:color w:val="000000" w:themeColor="text1"/>
                                <w:kern w:val="24"/>
                                <w:szCs w:val="22"/>
                              </w:rPr>
                              <w:t xml:space="preserve">Fleischlos? Klar. Mit Gemüseanbau erzeugen wir viel weniger klimaschädliche Gase.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0E8B105D" id="_x0000_s1035" type="#_x0000_t62" style="position:absolute;margin-left:117.6pt;margin-top:352.1pt;width:287pt;height: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" adj="-4981,19211" fillcolor="white [3212]" stroked="f">
                <v:fill opacity="44461f"/>
                <v:shadow on="t" origin=",.5" offset="0,.63889mm"/>
                <v:textbox inset=".5mm,1mm,.5mm,1mm">
                  <w:txbxContent>
                    <w:p w14:paraId="30DF1F98" w14:textId="1B392F90" w:rsidR="003841EC" w:rsidRPr="008B5DD4" w:rsidRDefault="003841EC" w:rsidP="003841EC">
                      <w:pPr>
                        <w:jc w:val="center"/>
                        <w:rPr>
                          <w:rFonts w:cstheme="minorBidi"/>
                          <w:i/>
                          <w:iCs/>
                          <w:color w:val="000000" w:themeColor="text1"/>
                          <w:kern w:val="24"/>
                          <w:szCs w:val="22"/>
                        </w:rPr>
                      </w:pPr>
                      <w:r>
                        <w:rPr>
                          <w:rFonts w:cstheme="minorBidi"/>
                          <w:i/>
                          <w:iCs/>
                          <w:color w:val="000000" w:themeColor="text1"/>
                          <w:kern w:val="24"/>
                          <w:szCs w:val="22"/>
                        </w:rPr>
                        <w:t xml:space="preserve">Fleischlos? Klar. Mit Gemüseanbau erzeugen wir viel weniger klimaschädliche Gase. </w:t>
                      </w:r>
                    </w:p>
                  </w:txbxContent>
                </v:textbox>
              </v:shape>
            </w:pict>
          </mc:Fallback>
        </mc:AlternateContent>
      </w:r>
      <w:r w:rsidR="003841EC">
        <w:rPr>
          <w:noProof/>
          <w:sz w:val="24"/>
          <w:szCs w:val="24"/>
        </w:rPr>
        <w:drawing>
          <wp:anchor distT="0" distB="0" distL="114300" distR="114300" simplePos="0" relativeHeight="251760640" behindDoc="0" locked="0" layoutInCell="1" allowOverlap="1" wp14:anchorId="1403954C" wp14:editId="529A454F">
            <wp:simplePos x="0" y="0"/>
            <wp:positionH relativeFrom="margin">
              <wp:posOffset>29010</wp:posOffset>
            </wp:positionH>
            <wp:positionV relativeFrom="margin">
              <wp:posOffset>8111490</wp:posOffset>
            </wp:positionV>
            <wp:extent cx="791845" cy="1016000"/>
            <wp:effectExtent l="0" t="0" r="0" b="0"/>
            <wp:wrapSquare wrapText="bothSides"/>
            <wp:docPr id="34" name="Grafik 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enthält.&#10;&#10;Automatisch generierte Beschreibung"/>
                    <pic:cNvPicPr/>
                  </pic:nvPicPr>
                  <pic:blipFill>
                    <a:blip r:embed="rId13">
                      <a:grayscl/>
                    </a:blip>
                    <a:stretch>
                      <a:fillRect/>
                    </a:stretch>
                  </pic:blipFill>
                  <pic:spPr>
                    <a:xfrm>
                      <a:off x="0" y="0"/>
                      <a:ext cx="791845" cy="1016000"/>
                    </a:xfrm>
                    <a:prstGeom prst="rect">
                      <a:avLst/>
                    </a:prstGeom>
                  </pic:spPr>
                </pic:pic>
              </a:graphicData>
            </a:graphic>
          </wp:anchor>
        </w:drawing>
      </w:r>
      <w:r w:rsidR="004B63AF">
        <w:rPr>
          <w:noProof/>
          <w:sz w:val="24"/>
          <w:szCs w:val="24"/>
        </w:rPr>
        <w:drawing>
          <wp:anchor distT="0" distB="0" distL="114300" distR="114300" simplePos="0" relativeHeight="251621370" behindDoc="0" locked="0" layoutInCell="1" allowOverlap="1" wp14:anchorId="635CD88D" wp14:editId="0361D759">
            <wp:simplePos x="0" y="0"/>
            <wp:positionH relativeFrom="margin">
              <wp:posOffset>1270</wp:posOffset>
            </wp:positionH>
            <wp:positionV relativeFrom="margin">
              <wp:posOffset>6374130</wp:posOffset>
            </wp:positionV>
            <wp:extent cx="820420" cy="849630"/>
            <wp:effectExtent l="0" t="0" r="5080" b="1270"/>
            <wp:wrapSquare wrapText="bothSides"/>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14">
                      <a:grayscl/>
                    </a:blip>
                    <a:stretch>
                      <a:fillRect/>
                    </a:stretch>
                  </pic:blipFill>
                  <pic:spPr>
                    <a:xfrm>
                      <a:off x="0" y="0"/>
                      <a:ext cx="820420" cy="849630"/>
                    </a:xfrm>
                    <a:prstGeom prst="rect">
                      <a:avLst/>
                    </a:prstGeom>
                  </pic:spPr>
                </pic:pic>
              </a:graphicData>
            </a:graphic>
            <wp14:sizeRelH relativeFrom="margin">
              <wp14:pctWidth>0</wp14:pctWidth>
            </wp14:sizeRelH>
            <wp14:sizeRelV relativeFrom="margin">
              <wp14:pctHeight>0</wp14:pctHeight>
            </wp14:sizeRelV>
          </wp:anchor>
        </w:drawing>
      </w:r>
      <w:r w:rsidR="004B63AF">
        <w:rPr>
          <w:noProof/>
          <w:sz w:val="24"/>
          <w:szCs w:val="24"/>
        </w:rPr>
        <w:drawing>
          <wp:anchor distT="0" distB="0" distL="114300" distR="114300" simplePos="0" relativeHeight="251623420" behindDoc="0" locked="0" layoutInCell="1" allowOverlap="1" wp14:anchorId="086AC978" wp14:editId="5B8F172B">
            <wp:simplePos x="0" y="0"/>
            <wp:positionH relativeFrom="margin">
              <wp:posOffset>1270</wp:posOffset>
            </wp:positionH>
            <wp:positionV relativeFrom="margin">
              <wp:posOffset>4529455</wp:posOffset>
            </wp:positionV>
            <wp:extent cx="882015" cy="1016635"/>
            <wp:effectExtent l="0" t="0" r="0" b="0"/>
            <wp:wrapSquare wrapText="bothSides"/>
            <wp:docPr id="9" name="Grafik 9" descr="Ein Bild, das Text, Silhouette,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ilhouette, Vektorgrafiken enthält.&#10;&#10;Automatisch generierte Beschreibung"/>
                    <pic:cNvPicPr/>
                  </pic:nvPicPr>
                  <pic:blipFill>
                    <a:blip r:embed="rId15">
                      <a:grayscl/>
                    </a:blip>
                    <a:stretch>
                      <a:fillRect/>
                    </a:stretch>
                  </pic:blipFill>
                  <pic:spPr>
                    <a:xfrm>
                      <a:off x="0" y="0"/>
                      <a:ext cx="882015" cy="1016635"/>
                    </a:xfrm>
                    <a:prstGeom prst="rect">
                      <a:avLst/>
                    </a:prstGeom>
                  </pic:spPr>
                </pic:pic>
              </a:graphicData>
            </a:graphic>
            <wp14:sizeRelH relativeFrom="margin">
              <wp14:pctWidth>0</wp14:pctWidth>
            </wp14:sizeRelH>
            <wp14:sizeRelV relativeFrom="margin">
              <wp14:pctHeight>0</wp14:pctHeight>
            </wp14:sizeRelV>
          </wp:anchor>
        </w:drawing>
      </w:r>
      <w:r w:rsidR="00C13753">
        <w:rPr>
          <w:noProof/>
          <w:sz w:val="24"/>
          <w:szCs w:val="24"/>
        </w:rPr>
        <mc:AlternateContent>
          <mc:Choice Requires="wps">
            <w:drawing>
              <wp:anchor distT="0" distB="0" distL="114300" distR="114300" simplePos="0" relativeHeight="251645952" behindDoc="0" locked="0" layoutInCell="1" allowOverlap="1" wp14:anchorId="4454F6F4" wp14:editId="1B78C269">
                <wp:simplePos x="0" y="0"/>
                <wp:positionH relativeFrom="column">
                  <wp:posOffset>5889257</wp:posOffset>
                </wp:positionH>
                <wp:positionV relativeFrom="paragraph">
                  <wp:posOffset>1413510</wp:posOffset>
                </wp:positionV>
                <wp:extent cx="403225" cy="3386422"/>
                <wp:effectExtent l="0" t="0" r="3175" b="5080"/>
                <wp:wrapNone/>
                <wp:docPr id="14" name="Textfeld 14"/>
                <wp:cNvGraphicFramePr/>
                <a:graphic xmlns:a="http://schemas.openxmlformats.org/drawingml/2006/main">
                  <a:graphicData uri="http://schemas.microsoft.com/office/word/2010/wordprocessingShape">
                    <wps:wsp>
                      <wps:cNvSpPr txBox="1"/>
                      <wps:spPr>
                        <a:xfrm flipV="1">
                          <a:off x="0" y="0"/>
                          <a:ext cx="403225" cy="3386422"/>
                        </a:xfrm>
                        <a:prstGeom prst="rect">
                          <a:avLst/>
                        </a:prstGeom>
                        <a:solidFill>
                          <a:schemeClr val="lt1"/>
                        </a:solidFill>
                        <a:ln w="6350">
                          <a:noFill/>
                        </a:ln>
                      </wps:spPr>
                      <wps:txbx>
                        <w:txbxContent>
                          <w:p w14:paraId="3CF69EC9" w14:textId="04ECA284" w:rsidR="006B3911" w:rsidRPr="006B3911" w:rsidRDefault="006B3911">
                            <w:pPr>
                              <w:rPr>
                                <w:color w:val="808080" w:themeColor="background1" w:themeShade="80"/>
                                <w:sz w:val="18"/>
                                <w:szCs w:val="18"/>
                              </w:rPr>
                            </w:pPr>
                            <w:r w:rsidRPr="006B3911">
                              <w:rPr>
                                <w:color w:val="808080" w:themeColor="background1" w:themeShade="80"/>
                                <w:sz w:val="18"/>
                                <w:szCs w:val="18"/>
                              </w:rPr>
                              <w:t xml:space="preserve">Portraits </w:t>
                            </w:r>
                            <w:r w:rsidRPr="006B3911">
                              <w:rPr>
                                <w:color w:val="808080" w:themeColor="background1" w:themeShade="80"/>
                                <w:sz w:val="18"/>
                                <w:szCs w:val="18"/>
                              </w:rPr>
                              <w:t>Pixabay (gemeinfrei, verändert)</w:t>
                            </w:r>
                            <w:r w:rsidR="00C13753">
                              <w:rPr>
                                <w:color w:val="808080" w:themeColor="background1" w:themeShade="80"/>
                                <w:sz w:val="18"/>
                                <w:szCs w:val="18"/>
                              </w:rPr>
                              <w:t xml:space="preserve">, </w:t>
                            </w:r>
                            <w:r w:rsidR="00C13753">
                              <w:rPr>
                                <w:color w:val="808080" w:themeColor="background1" w:themeShade="80"/>
                                <w:sz w:val="18"/>
                                <w:szCs w:val="18"/>
                              </w:rPr>
                              <w:t>KG Biologie 7/8 (oben)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F6F4" id="Textfeld 14" o:spid="_x0000_s1036" type="#_x0000_t202" style="position:absolute;margin-left:463.7pt;margin-top:111.3pt;width:31.75pt;height:266.6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" fillcolor="white [3201]" stroked="f" strokeweight=".5pt">
                <v:textbox style="layout-flow:vertical-ideographic">
                  <w:txbxContent>
                    <w:p w14:paraId="3CF69EC9" w14:textId="04ECA284" w:rsidR="006B3911" w:rsidRPr="006B3911" w:rsidRDefault="006B3911">
                      <w:pPr>
                        <w:rPr>
                          <w:color w:val="808080" w:themeColor="background1" w:themeShade="80"/>
                          <w:sz w:val="18"/>
                          <w:szCs w:val="18"/>
                        </w:rPr>
                      </w:pPr>
                      <w:r w:rsidRPr="006B3911">
                        <w:rPr>
                          <w:color w:val="808080" w:themeColor="background1" w:themeShade="80"/>
                          <w:sz w:val="18"/>
                          <w:szCs w:val="18"/>
                        </w:rPr>
                        <w:t xml:space="preserve">Portraits </w:t>
                      </w:r>
                      <w:proofErr w:type="spellStart"/>
                      <w:r w:rsidRPr="006B3911">
                        <w:rPr>
                          <w:color w:val="808080" w:themeColor="background1" w:themeShade="80"/>
                          <w:sz w:val="18"/>
                          <w:szCs w:val="18"/>
                        </w:rPr>
                        <w:t>Pixabay</w:t>
                      </w:r>
                      <w:proofErr w:type="spellEnd"/>
                      <w:r w:rsidRPr="006B3911">
                        <w:rPr>
                          <w:color w:val="808080" w:themeColor="background1" w:themeShade="80"/>
                          <w:sz w:val="18"/>
                          <w:szCs w:val="18"/>
                        </w:rPr>
                        <w:t xml:space="preserve"> (gemeinfrei, verändert)</w:t>
                      </w:r>
                      <w:r w:rsidR="00C13753">
                        <w:rPr>
                          <w:color w:val="808080" w:themeColor="background1" w:themeShade="80"/>
                          <w:sz w:val="18"/>
                          <w:szCs w:val="18"/>
                        </w:rPr>
                        <w:t>, KG Biologie 7/8 (oben)</w:t>
                      </w:r>
                    </w:p>
                  </w:txbxContent>
                </v:textbox>
              </v:shape>
            </w:pict>
          </mc:Fallback>
        </mc:AlternateContent>
      </w:r>
      <w:r w:rsidR="00BB34B6" w:rsidRPr="00BB34B6">
        <w:rPr>
          <w:noProof/>
          <w:sz w:val="24"/>
          <w:szCs w:val="24"/>
        </w:rPr>
        <w:drawing>
          <wp:anchor distT="0" distB="0" distL="114300" distR="114300" simplePos="0" relativeHeight="251629568" behindDoc="0" locked="0" layoutInCell="1" allowOverlap="1" wp14:anchorId="1A439AE6" wp14:editId="02C6FE4E">
            <wp:simplePos x="0" y="0"/>
            <wp:positionH relativeFrom="column">
              <wp:posOffset>7802245</wp:posOffset>
            </wp:positionH>
            <wp:positionV relativeFrom="paragraph">
              <wp:posOffset>1971040</wp:posOffset>
            </wp:positionV>
            <wp:extent cx="972934" cy="1211580"/>
            <wp:effectExtent l="0" t="0" r="5080" b="0"/>
            <wp:wrapNone/>
            <wp:docPr id="1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2">
                      <a:grayscl/>
                    </a:blip>
                    <a:stretch>
                      <a:fillRect/>
                    </a:stretch>
                  </pic:blipFill>
                  <pic:spPr>
                    <a:xfrm>
                      <a:off x="0" y="0"/>
                      <a:ext cx="972934" cy="1211580"/>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35712" behindDoc="0" locked="0" layoutInCell="1" allowOverlap="1" wp14:anchorId="70E6EE4A" wp14:editId="2716A6BE">
                <wp:simplePos x="0" y="0"/>
                <wp:positionH relativeFrom="column">
                  <wp:posOffset>7549515</wp:posOffset>
                </wp:positionH>
                <wp:positionV relativeFrom="paragraph">
                  <wp:posOffset>2573020</wp:posOffset>
                </wp:positionV>
                <wp:extent cx="558166" cy="507831"/>
                <wp:effectExtent l="0" t="0" r="0" b="0"/>
                <wp:wrapNone/>
                <wp:docPr id="22" name="Textfeld 21">
                  <a:extLst xmlns:a="http://schemas.openxmlformats.org/drawingml/2006/main">
                    <a:ext uri="{FF2B5EF4-FFF2-40B4-BE49-F238E27FC236}">
                      <a16:creationId xmlns:a16="http://schemas.microsoft.com/office/drawing/2014/main" id="{1B9AA4D6-D0D9-204D-9C31-DFB81CD99BA3}"/>
                    </a:ext>
                  </a:extLst>
                </wp:docPr>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2FA621F6"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70E6EE4A" id="_x0000_s1037" type="#_x0000_t202" style="position:absolute;margin-left:594.45pt;margin-top:202.6pt;width:43.95pt;height:40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" filled="f" stroked="f">
                <v:textbox style="mso-fit-shape-to-text:t">
                  <w:txbxContent>
                    <w:p w14:paraId="2FA621F6" w14:textId="77777777" w:rsidR="00BB34B6" w:rsidRDefault="00BB34B6" w:rsidP="00BB34B6">
                      <w:pPr>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BB34B6" w:rsidRPr="00BB34B6">
        <w:rPr>
          <w:noProof/>
          <w:sz w:val="24"/>
          <w:szCs w:val="24"/>
        </w:rPr>
        <w:drawing>
          <wp:anchor distT="0" distB="0" distL="114300" distR="114300" simplePos="0" relativeHeight="251636736" behindDoc="0" locked="0" layoutInCell="1" allowOverlap="1" wp14:anchorId="3B1358CF" wp14:editId="2B07878A">
            <wp:simplePos x="0" y="0"/>
            <wp:positionH relativeFrom="column">
              <wp:posOffset>7562215</wp:posOffset>
            </wp:positionH>
            <wp:positionV relativeFrom="paragraph">
              <wp:posOffset>137795</wp:posOffset>
            </wp:positionV>
            <wp:extent cx="1213351" cy="1450884"/>
            <wp:effectExtent l="0" t="0" r="6350" b="0"/>
            <wp:wrapNone/>
            <wp:docPr id="24"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6">
                      <a:grayscl/>
                    </a:blip>
                    <a:stretch>
                      <a:fillRect/>
                    </a:stretch>
                  </pic:blipFill>
                  <pic:spPr>
                    <a:xfrm>
                      <a:off x="0" y="0"/>
                      <a:ext cx="1213351" cy="1450884"/>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37760" behindDoc="0" locked="0" layoutInCell="1" allowOverlap="1" wp14:anchorId="4E9C93AD" wp14:editId="5AE792AC">
                <wp:simplePos x="0" y="0"/>
                <wp:positionH relativeFrom="column">
                  <wp:posOffset>7298055</wp:posOffset>
                </wp:positionH>
                <wp:positionV relativeFrom="paragraph">
                  <wp:posOffset>164465</wp:posOffset>
                </wp:positionV>
                <wp:extent cx="678391" cy="507831"/>
                <wp:effectExtent l="0" t="0" r="0" b="0"/>
                <wp:wrapNone/>
                <wp:docPr id="23" name="Textfeld 22">
                  <a:extLst xmlns:a="http://schemas.openxmlformats.org/drawingml/2006/main">
                    <a:ext uri="{FF2B5EF4-FFF2-40B4-BE49-F238E27FC236}">
                      <a16:creationId xmlns:a16="http://schemas.microsoft.com/office/drawing/2014/main" id="{B42C9471-0974-B44E-9564-B687DDC7B2DE}"/>
                    </a:ext>
                  </a:extLst>
                </wp:docPr>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694A019C"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4E9C93AD" id="_x0000_s1038" type="#_x0000_t202" style="position:absolute;margin-left:574.65pt;margin-top:12.95pt;width:53.4pt;height:40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" filled="f" stroked="f">
                <v:textbox style="mso-fit-shape-to-text:t">
                  <w:txbxContent>
                    <w:p w14:paraId="694A019C" w14:textId="77777777" w:rsidR="00BB34B6" w:rsidRDefault="00BB34B6" w:rsidP="00BB34B6">
                      <w:pPr>
                        <w:jc w:val="right"/>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2133E246" w14:textId="5EF52158" w:rsidR="00C37558" w:rsidRPr="00F0531D" w:rsidRDefault="00C37558" w:rsidP="00C37558">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w:t>
      </w:r>
      <w:r w:rsidR="00282120">
        <w:rPr>
          <w:rFonts w:ascii="Calibri" w:hAnsi="Calibri"/>
          <w:b/>
          <w:bCs/>
          <w:smallCaps/>
          <w:color w:val="00B050"/>
          <w:sz w:val="22"/>
          <w:szCs w:val="22"/>
        </w:rPr>
        <w:t xml:space="preserve"> 1</w:t>
      </w:r>
      <w:r>
        <w:rPr>
          <w:rFonts w:ascii="Calibri" w:hAnsi="Calibri"/>
          <w:b/>
          <w:bCs/>
          <w:smallCaps/>
          <w:color w:val="00B050"/>
          <w:sz w:val="22"/>
          <w:szCs w:val="22"/>
        </w:rPr>
        <w:t>:</w:t>
      </w:r>
      <w:r>
        <w:rPr>
          <w:rFonts w:ascii="Calibri" w:hAnsi="Calibri"/>
          <w:sz w:val="32"/>
          <w:szCs w:val="32"/>
        </w:rPr>
        <w:tab/>
      </w:r>
      <w:r w:rsidR="007C67B9">
        <w:rPr>
          <w:rFonts w:ascii="Calibri" w:hAnsi="Calibri"/>
          <w:sz w:val="32"/>
          <w:szCs w:val="32"/>
        </w:rPr>
        <w:t>Bewerten</w:t>
      </w:r>
      <w:r w:rsidR="007C67B9" w:rsidRPr="00BB34B6">
        <w:rPr>
          <w:rFonts w:ascii="Calibri" w:hAnsi="Calibri"/>
          <w:sz w:val="32"/>
          <w:szCs w:val="32"/>
        </w:rPr>
        <w:t xml:space="preserve">: </w:t>
      </w:r>
      <w:r w:rsidR="00135CC6">
        <w:rPr>
          <w:rFonts w:ascii="Calibri" w:hAnsi="Calibri"/>
          <w:sz w:val="32"/>
          <w:szCs w:val="32"/>
        </w:rPr>
        <w:t>„Besser fleischlos?“</w:t>
      </w:r>
    </w:p>
    <w:p w14:paraId="7D2BABFD" w14:textId="77777777" w:rsidR="002D7742" w:rsidRPr="004A10C2" w:rsidRDefault="002D7742" w:rsidP="002D7742">
      <w:pPr>
        <w:rPr>
          <w:sz w:val="18"/>
          <w:szCs w:val="18"/>
        </w:rPr>
      </w:pPr>
    </w:p>
    <w:p w14:paraId="154C2DC2" w14:textId="243CD4F9" w:rsidR="00C37558" w:rsidRPr="008B5DD4" w:rsidRDefault="00C37558" w:rsidP="008B5DD4">
      <w:pPr>
        <w:tabs>
          <w:tab w:val="right" w:pos="9638"/>
        </w:tabs>
        <w:rPr>
          <w:sz w:val="28"/>
          <w:szCs w:val="28"/>
          <w:u w:val="single"/>
        </w:rPr>
      </w:pPr>
      <w:r w:rsidRPr="00C77C32">
        <w:rPr>
          <w:b/>
          <w:bCs/>
          <w:color w:val="C00000"/>
          <w:sz w:val="28"/>
          <w:szCs w:val="28"/>
        </w:rPr>
        <w:t xml:space="preserve">Material </w:t>
      </w:r>
      <w:r w:rsidR="00282120">
        <w:rPr>
          <w:b/>
          <w:bCs/>
          <w:color w:val="C00000"/>
          <w:sz w:val="28"/>
          <w:szCs w:val="28"/>
        </w:rPr>
        <w:t>1</w:t>
      </w:r>
      <w:r w:rsidR="00282120" w:rsidRPr="00282120">
        <w:rPr>
          <w:b/>
          <w:bCs/>
          <w:smallCaps/>
          <w:color w:val="C00000"/>
          <w:sz w:val="28"/>
          <w:szCs w:val="28"/>
        </w:rPr>
        <w:t>b</w:t>
      </w:r>
      <w:r w:rsidRPr="007E3B5B">
        <w:rPr>
          <w:b/>
          <w:bCs/>
          <w:color w:val="C00000"/>
          <w:sz w:val="28"/>
          <w:szCs w:val="28"/>
        </w:rPr>
        <w:t>:</w:t>
      </w:r>
      <w:r w:rsidRPr="00BB34B6">
        <w:rPr>
          <w:sz w:val="28"/>
          <w:szCs w:val="28"/>
        </w:rPr>
        <w:t xml:space="preserve"> </w:t>
      </w:r>
      <w:r w:rsidR="009033A0">
        <w:rPr>
          <w:b/>
          <w:bCs/>
          <w:sz w:val="28"/>
          <w:szCs w:val="28"/>
        </w:rPr>
        <w:t>Sachi</w:t>
      </w:r>
      <w:r w:rsidR="003B1078">
        <w:rPr>
          <w:b/>
          <w:bCs/>
          <w:sz w:val="28"/>
          <w:szCs w:val="28"/>
        </w:rPr>
        <w:t>nformationen</w:t>
      </w:r>
      <w:r w:rsidRPr="00BB34B6">
        <w:rPr>
          <w:sz w:val="28"/>
          <w:szCs w:val="28"/>
          <w:u w:val="single"/>
        </w:rPr>
        <w:tab/>
      </w:r>
    </w:p>
    <w:p w14:paraId="3196A318" w14:textId="18F0A677" w:rsidR="008B5DD4" w:rsidRDefault="00135CC6" w:rsidP="00AE12ED">
      <w:pPr>
        <w:spacing w:before="80" w:after="80"/>
        <w:rPr>
          <w:szCs w:val="22"/>
        </w:rPr>
      </w:pPr>
      <w:r>
        <w:rPr>
          <w:szCs w:val="22"/>
        </w:rPr>
        <w:t>„Fleischlos- oder nicht?“ Die</w:t>
      </w:r>
      <w:r w:rsidR="005D097C">
        <w:rPr>
          <w:szCs w:val="22"/>
        </w:rPr>
        <w:t xml:space="preserve"> Familie ist gespalten</w:t>
      </w:r>
      <w:r>
        <w:rPr>
          <w:szCs w:val="22"/>
        </w:rPr>
        <w:t xml:space="preserve">. </w:t>
      </w:r>
      <w:r w:rsidR="00601B17">
        <w:rPr>
          <w:szCs w:val="22"/>
        </w:rPr>
        <w:t xml:space="preserve">Peter </w:t>
      </w:r>
      <w:r w:rsidR="007E3B5B">
        <w:rPr>
          <w:szCs w:val="22"/>
        </w:rPr>
        <w:t xml:space="preserve">und Anna </w:t>
      </w:r>
      <w:r w:rsidR="00BF433D">
        <w:rPr>
          <w:szCs w:val="22"/>
        </w:rPr>
        <w:t>ha</w:t>
      </w:r>
      <w:r w:rsidR="007E3B5B">
        <w:rPr>
          <w:szCs w:val="22"/>
        </w:rPr>
        <w:t>ben Sachinformationen gesammelt.</w:t>
      </w:r>
      <w:r>
        <w:rPr>
          <w:szCs w:val="22"/>
        </w:rPr>
        <w:t xml:space="preserve"> </w:t>
      </w:r>
    </w:p>
    <w:p w14:paraId="15D03C5C" w14:textId="77777777" w:rsidR="00345D0D" w:rsidRDefault="00345D0D" w:rsidP="00345D0D">
      <w:pPr>
        <w:tabs>
          <w:tab w:val="left" w:pos="425"/>
        </w:tabs>
        <w:ind w:left="425" w:hanging="425"/>
        <w:rPr>
          <w:szCs w:val="22"/>
        </w:rPr>
      </w:pPr>
    </w:p>
    <w:p w14:paraId="70A864EB" w14:textId="21032C94" w:rsidR="00345D0D" w:rsidRPr="00402062" w:rsidRDefault="00345D0D" w:rsidP="00345D0D">
      <w:pPr>
        <w:pBdr>
          <w:top w:val="single" w:sz="4" w:space="1" w:color="auto"/>
          <w:left w:val="single" w:sz="4" w:space="1" w:color="auto"/>
          <w:bottom w:val="single" w:sz="4" w:space="1" w:color="auto"/>
          <w:right w:val="single" w:sz="4" w:space="1" w:color="auto"/>
        </w:pBdr>
        <w:ind w:left="425" w:hanging="425"/>
        <w:rPr>
          <w:b/>
          <w:bCs/>
          <w:color w:val="C00000"/>
          <w:sz w:val="24"/>
          <w:szCs w:val="24"/>
        </w:rPr>
      </w:pPr>
      <w:r w:rsidRPr="00402062">
        <w:rPr>
          <w:b/>
          <w:bCs/>
          <w:color w:val="C00000"/>
          <w:sz w:val="24"/>
          <w:szCs w:val="24"/>
        </w:rPr>
        <w:t>Sachinformation</w:t>
      </w:r>
      <w:r w:rsidR="00AF6969">
        <w:rPr>
          <w:b/>
          <w:bCs/>
          <w:color w:val="C00000"/>
          <w:sz w:val="24"/>
          <w:szCs w:val="24"/>
        </w:rPr>
        <w:t xml:space="preserve"> 1</w:t>
      </w:r>
      <w:r w:rsidRPr="00402062">
        <w:rPr>
          <w:b/>
          <w:bCs/>
          <w:color w:val="C00000"/>
          <w:sz w:val="24"/>
          <w:szCs w:val="24"/>
        </w:rPr>
        <w:t>:</w:t>
      </w:r>
      <w:r w:rsidRPr="00402062">
        <w:rPr>
          <w:color w:val="C00000"/>
          <w:sz w:val="24"/>
          <w:szCs w:val="24"/>
        </w:rPr>
        <w:t xml:space="preserve"> </w:t>
      </w:r>
      <w:r w:rsidRPr="00402062">
        <w:rPr>
          <w:b/>
          <w:bCs/>
          <w:color w:val="C00000"/>
          <w:sz w:val="24"/>
          <w:szCs w:val="24"/>
        </w:rPr>
        <w:t>Informationen von der Ernährungsberatung</w:t>
      </w:r>
    </w:p>
    <w:p w14:paraId="073480DD" w14:textId="77777777" w:rsidR="00345D0D" w:rsidRDefault="00345D0D" w:rsidP="00345D0D">
      <w:pPr>
        <w:pBdr>
          <w:top w:val="single" w:sz="4" w:space="1" w:color="auto"/>
          <w:left w:val="single" w:sz="4" w:space="1" w:color="auto"/>
          <w:bottom w:val="single" w:sz="4" w:space="1" w:color="auto"/>
          <w:right w:val="single" w:sz="4" w:space="1" w:color="auto"/>
        </w:pBdr>
        <w:spacing w:before="80"/>
        <w:rPr>
          <w:szCs w:val="22"/>
        </w:rPr>
      </w:pPr>
      <w:r>
        <w:rPr>
          <w:szCs w:val="22"/>
        </w:rPr>
        <w:t xml:space="preserve">„Fleischlos- oder nicht?“ Die Familie ist gespalten. Anna (A) ruft bei einer Ernährungsberatung (EB) an: </w:t>
      </w:r>
    </w:p>
    <w:p w14:paraId="04404A92" w14:textId="77777777" w:rsidR="00345D0D" w:rsidRPr="008B5DD4" w:rsidRDefault="00345D0D" w:rsidP="00345D0D">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Pr>
          <w:szCs w:val="22"/>
        </w:rPr>
        <w:t>A</w:t>
      </w:r>
      <w:r w:rsidRPr="008B5DD4">
        <w:rPr>
          <w:szCs w:val="22"/>
        </w:rPr>
        <w:t xml:space="preserve">: </w:t>
      </w:r>
      <w:r>
        <w:rPr>
          <w:szCs w:val="22"/>
        </w:rPr>
        <w:tab/>
        <w:t xml:space="preserve">Mein Bruder Peter und ich möchten gerne, dass wir in der Familie fleischlos leben. Aber wir haben Probleme uns gegen die Fleischliebhaber, meinen Opa und meinen Vater, durchzusetzen. Dabei finden wir, wie auch meine Mutter, dass fleischlos einfach gesünder ist. </w:t>
      </w:r>
    </w:p>
    <w:p w14:paraId="317983EE" w14:textId="77777777" w:rsidR="00345D0D" w:rsidRPr="008B5DD4" w:rsidRDefault="00345D0D" w:rsidP="00345D0D">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Pr>
          <w:szCs w:val="22"/>
        </w:rPr>
        <w:t>EB</w:t>
      </w:r>
      <w:r w:rsidRPr="008B5DD4">
        <w:rPr>
          <w:szCs w:val="22"/>
        </w:rPr>
        <w:t>:</w:t>
      </w:r>
      <w:r>
        <w:rPr>
          <w:szCs w:val="22"/>
        </w:rPr>
        <w:tab/>
        <w:t xml:space="preserve">Grundsätzlich gibt es gute Argumente für eine vegetarische Ernährung, oder sagen wir mal eine stark fleischreduzierte Ernährung. </w:t>
      </w:r>
    </w:p>
    <w:p w14:paraId="1DC7007A" w14:textId="77777777" w:rsidR="00345D0D" w:rsidRPr="005B3CCA" w:rsidRDefault="00345D0D" w:rsidP="00345D0D">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5B3CCA">
        <w:rPr>
          <w:szCs w:val="22"/>
        </w:rPr>
        <w:t xml:space="preserve">A: </w:t>
      </w:r>
      <w:r w:rsidRPr="005B3CCA">
        <w:rPr>
          <w:szCs w:val="22"/>
        </w:rPr>
        <w:tab/>
        <w:t xml:space="preserve">Ja, fleischliche Ernährung bedeutet Tierquälerei </w:t>
      </w:r>
    </w:p>
    <w:p w14:paraId="766A18F1" w14:textId="77777777" w:rsidR="00345D0D" w:rsidRPr="005B3CCA" w:rsidRDefault="00345D0D" w:rsidP="00345D0D">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5B3CCA">
        <w:rPr>
          <w:szCs w:val="22"/>
        </w:rPr>
        <w:t>EB:</w:t>
      </w:r>
      <w:r w:rsidRPr="005B3CCA">
        <w:rPr>
          <w:szCs w:val="22"/>
        </w:rPr>
        <w:tab/>
        <w:t xml:space="preserve">Gut, das </w:t>
      </w:r>
      <w:r>
        <w:rPr>
          <w:szCs w:val="22"/>
        </w:rPr>
        <w:t>ist</w:t>
      </w:r>
      <w:r w:rsidRPr="005B3CCA">
        <w:rPr>
          <w:szCs w:val="22"/>
        </w:rPr>
        <w:t xml:space="preserve"> ein Argument, das für manche Personen </w:t>
      </w:r>
      <w:r>
        <w:rPr>
          <w:szCs w:val="22"/>
        </w:rPr>
        <w:t xml:space="preserve">alle anderen Argumente schlägt. Fleischliche Ernährung ist nicht möglich, ohne dass Tiere sterben. Aber auch wer den Tod von Tieren in Kauf nehmen würde -das sind wohl die allermeisten Menschen- findet Gründe für eine vegetarische oder fleischreduzierte Ernährung. </w:t>
      </w:r>
    </w:p>
    <w:p w14:paraId="5F4BC079" w14:textId="77777777" w:rsidR="00345D0D" w:rsidRPr="009053C0" w:rsidRDefault="00345D0D" w:rsidP="00345D0D">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9053C0">
        <w:rPr>
          <w:szCs w:val="22"/>
        </w:rPr>
        <w:t xml:space="preserve">A: </w:t>
      </w:r>
      <w:r w:rsidRPr="009053C0">
        <w:rPr>
          <w:szCs w:val="22"/>
        </w:rPr>
        <w:tab/>
        <w:t xml:space="preserve">Nämlich? </w:t>
      </w:r>
    </w:p>
    <w:p w14:paraId="7823C396" w14:textId="179F1BE1" w:rsidR="00345D0D" w:rsidRPr="009053C0" w:rsidRDefault="00345D0D" w:rsidP="00345D0D">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9053C0">
        <w:rPr>
          <w:szCs w:val="22"/>
        </w:rPr>
        <w:t>EB:</w:t>
      </w:r>
      <w:r w:rsidRPr="009053C0">
        <w:rPr>
          <w:szCs w:val="22"/>
        </w:rPr>
        <w:tab/>
        <w:t>Ein</w:t>
      </w:r>
      <w:r>
        <w:rPr>
          <w:szCs w:val="22"/>
        </w:rPr>
        <w:t xml:space="preserve">e </w:t>
      </w:r>
      <w:proofErr w:type="spellStart"/>
      <w:r>
        <w:rPr>
          <w:szCs w:val="22"/>
        </w:rPr>
        <w:t>fleischlastige</w:t>
      </w:r>
      <w:proofErr w:type="spellEnd"/>
      <w:r>
        <w:rPr>
          <w:szCs w:val="22"/>
        </w:rPr>
        <w:t xml:space="preserve"> Ernährung fördert Übergewicht deutlich stärker als eine vegetarische Ernährung. Du weißt sicher, dass Übergewicht viele weitere Risiken mit sich bringt, wie zum Beispiel hohe Blutfett-werte, Bluthochdruck, Verengung von Blutgefäßen (Arteriosklerose) und letztlich die Gefahr von Herzinfarkt und Schlaganfall. Auch Gelenkerkrankungen wie Rheuma oder Gicht</w:t>
      </w:r>
      <w:r w:rsidR="00955621">
        <w:rPr>
          <w:szCs w:val="22"/>
        </w:rPr>
        <w:t xml:space="preserve">, und sogar Darmkrebs </w:t>
      </w:r>
      <w:r>
        <w:rPr>
          <w:szCs w:val="22"/>
        </w:rPr>
        <w:t xml:space="preserve">werden durch eine </w:t>
      </w:r>
      <w:proofErr w:type="spellStart"/>
      <w:r>
        <w:rPr>
          <w:szCs w:val="22"/>
        </w:rPr>
        <w:t>fleischlastige</w:t>
      </w:r>
      <w:proofErr w:type="spellEnd"/>
      <w:r>
        <w:rPr>
          <w:szCs w:val="22"/>
        </w:rPr>
        <w:t xml:space="preserve"> Ernährung begünstigt. Da zahlt man dann im Alter </w:t>
      </w:r>
      <w:r w:rsidR="00955621">
        <w:rPr>
          <w:szCs w:val="22"/>
        </w:rPr>
        <w:t>unter Umständen einen hohen</w:t>
      </w:r>
      <w:r>
        <w:rPr>
          <w:szCs w:val="22"/>
        </w:rPr>
        <w:t xml:space="preserve"> Preis für seine Ernährungssünden. </w:t>
      </w:r>
      <w:r w:rsidR="00EA1028">
        <w:rPr>
          <w:szCs w:val="22"/>
        </w:rPr>
        <w:t xml:space="preserve">Aber jetzt sei nicht besorgt: Diese Effekte setzen eine wirklich einseitig </w:t>
      </w:r>
      <w:proofErr w:type="spellStart"/>
      <w:r w:rsidR="00EA1028">
        <w:rPr>
          <w:szCs w:val="22"/>
        </w:rPr>
        <w:t>fleischlastige</w:t>
      </w:r>
      <w:proofErr w:type="spellEnd"/>
      <w:r w:rsidR="00EA1028">
        <w:rPr>
          <w:szCs w:val="22"/>
        </w:rPr>
        <w:t xml:space="preserve"> Ernährung über viele Jahre voraus. Gutes Fleisch in Maßen ist </w:t>
      </w:r>
      <w:proofErr w:type="gramStart"/>
      <w:r w:rsidR="00EA1028">
        <w:rPr>
          <w:szCs w:val="22"/>
        </w:rPr>
        <w:t>natürlich nicht</w:t>
      </w:r>
      <w:proofErr w:type="gramEnd"/>
      <w:r w:rsidR="00EA1028">
        <w:rPr>
          <w:szCs w:val="22"/>
        </w:rPr>
        <w:t xml:space="preserve"> ungesund. </w:t>
      </w:r>
    </w:p>
    <w:p w14:paraId="0F134556" w14:textId="77777777" w:rsidR="00345D0D" w:rsidRPr="009053C0" w:rsidRDefault="00345D0D" w:rsidP="00345D0D">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9053C0">
        <w:rPr>
          <w:szCs w:val="22"/>
        </w:rPr>
        <w:t xml:space="preserve">A: </w:t>
      </w:r>
      <w:r w:rsidRPr="009053C0">
        <w:rPr>
          <w:szCs w:val="22"/>
        </w:rPr>
        <w:tab/>
      </w:r>
      <w:r>
        <w:rPr>
          <w:szCs w:val="22"/>
        </w:rPr>
        <w:t>Dann gibt es doch gar keinen Grund Fleisch zu essen!</w:t>
      </w:r>
    </w:p>
    <w:p w14:paraId="7157A0D2" w14:textId="6A29356F" w:rsidR="00345D0D" w:rsidRPr="004A10C2" w:rsidRDefault="00345D0D" w:rsidP="00345D0D">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1B193D">
        <w:rPr>
          <w:szCs w:val="22"/>
        </w:rPr>
        <w:t>EB:</w:t>
      </w:r>
      <w:r w:rsidRPr="001B193D">
        <w:rPr>
          <w:szCs w:val="22"/>
        </w:rPr>
        <w:tab/>
      </w:r>
      <w:r>
        <w:rPr>
          <w:szCs w:val="22"/>
        </w:rPr>
        <w:t xml:space="preserve">Nicht ganz. Außer gesundheitlichen Aspekten können </w:t>
      </w:r>
      <w:proofErr w:type="gramStart"/>
      <w:r>
        <w:rPr>
          <w:szCs w:val="22"/>
        </w:rPr>
        <w:t>ja auch</w:t>
      </w:r>
      <w:proofErr w:type="gramEnd"/>
      <w:r>
        <w:rPr>
          <w:szCs w:val="22"/>
        </w:rPr>
        <w:t xml:space="preserve"> andere Aspekte eine Rolle spielen, z.B. ist Geschmack für manche Leute wichtig. Da gilt es dann abzuwägen</w:t>
      </w:r>
      <w:r w:rsidR="00E245CF">
        <w:rPr>
          <w:szCs w:val="22"/>
        </w:rPr>
        <w:t xml:space="preserve"> </w:t>
      </w:r>
      <w:r>
        <w:rPr>
          <w:szCs w:val="22"/>
        </w:rPr>
        <w:t xml:space="preserve">und vielleicht Kompromisse </w:t>
      </w:r>
      <w:r w:rsidR="00E245CF">
        <w:rPr>
          <w:szCs w:val="22"/>
        </w:rPr>
        <w:t>zu finden</w:t>
      </w:r>
      <w:r>
        <w:rPr>
          <w:szCs w:val="22"/>
        </w:rPr>
        <w:t>. Und auch bei</w:t>
      </w:r>
      <w:r w:rsidR="00E245CF">
        <w:rPr>
          <w:szCs w:val="22"/>
        </w:rPr>
        <w:t>m</w:t>
      </w:r>
      <w:r>
        <w:rPr>
          <w:szCs w:val="22"/>
        </w:rPr>
        <w:t xml:space="preserve"> Klimaschutz</w:t>
      </w:r>
      <w:r w:rsidR="00E245CF">
        <w:rPr>
          <w:szCs w:val="22"/>
        </w:rPr>
        <w:t xml:space="preserve"> </w:t>
      </w:r>
      <w:r>
        <w:rPr>
          <w:szCs w:val="22"/>
        </w:rPr>
        <w:t xml:space="preserve">muss man sehr genau hinschauen. Nicht alle Gründe sprechen gegen Fleisch. Aber dafür gibt es </w:t>
      </w:r>
      <w:proofErr w:type="spellStart"/>
      <w:r w:rsidR="00E245CF">
        <w:rPr>
          <w:szCs w:val="22"/>
        </w:rPr>
        <w:t>Umwelte</w:t>
      </w:r>
      <w:r>
        <w:rPr>
          <w:szCs w:val="22"/>
        </w:rPr>
        <w:t>xpertInnen</w:t>
      </w:r>
      <w:proofErr w:type="spellEnd"/>
      <w:r>
        <w:rPr>
          <w:szCs w:val="22"/>
        </w:rPr>
        <w:t>.</w:t>
      </w:r>
    </w:p>
    <w:p w14:paraId="49C19B6A" w14:textId="0E1083FA" w:rsidR="00345D0D" w:rsidRPr="0006472B" w:rsidRDefault="00345D0D" w:rsidP="00345D0D">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06472B">
        <w:rPr>
          <w:szCs w:val="22"/>
        </w:rPr>
        <w:t xml:space="preserve">A: </w:t>
      </w:r>
      <w:r w:rsidRPr="0006472B">
        <w:rPr>
          <w:szCs w:val="22"/>
        </w:rPr>
        <w:tab/>
      </w:r>
      <w:r w:rsidR="00E245CF">
        <w:rPr>
          <w:szCs w:val="22"/>
        </w:rPr>
        <w:t xml:space="preserve">Oh, gut zu wissen. Wir werden auch </w:t>
      </w:r>
      <w:proofErr w:type="spellStart"/>
      <w:r w:rsidR="00E245CF">
        <w:rPr>
          <w:szCs w:val="22"/>
        </w:rPr>
        <w:t>UmweltexpertInnen</w:t>
      </w:r>
      <w:proofErr w:type="spellEnd"/>
      <w:r w:rsidR="00E245CF">
        <w:rPr>
          <w:szCs w:val="22"/>
        </w:rPr>
        <w:t xml:space="preserve"> befragen</w:t>
      </w:r>
      <w:r>
        <w:rPr>
          <w:szCs w:val="22"/>
        </w:rPr>
        <w:t xml:space="preserve">. </w:t>
      </w:r>
      <w:r w:rsidRPr="0006472B">
        <w:rPr>
          <w:szCs w:val="22"/>
        </w:rPr>
        <w:t xml:space="preserve">Vielen Dank! </w:t>
      </w:r>
    </w:p>
    <w:p w14:paraId="632ECF36" w14:textId="0A0C89BF" w:rsidR="00345D0D" w:rsidRDefault="00345D0D" w:rsidP="00345D0D">
      <w:pPr>
        <w:ind w:left="425" w:hanging="425"/>
        <w:rPr>
          <w:szCs w:val="22"/>
        </w:rPr>
      </w:pPr>
    </w:p>
    <w:p w14:paraId="1E0D1864" w14:textId="77777777" w:rsidR="00345D0D" w:rsidRDefault="00345D0D" w:rsidP="00345D0D">
      <w:pPr>
        <w:ind w:left="425" w:hanging="425"/>
        <w:rPr>
          <w:szCs w:val="22"/>
        </w:rPr>
      </w:pPr>
    </w:p>
    <w:tbl>
      <w:tblPr>
        <w:tblStyle w:val="Tabellenraster"/>
        <w:tblW w:w="9752" w:type="dxa"/>
        <w:jc w:val="center"/>
        <w:tblBorders>
          <w:insideH w:val="none" w:sz="0" w:space="0" w:color="auto"/>
          <w:insideV w:val="none" w:sz="0" w:space="0" w:color="auto"/>
        </w:tblBorders>
        <w:tblLook w:val="04A0" w:firstRow="1" w:lastRow="0" w:firstColumn="1" w:lastColumn="0" w:noHBand="0" w:noVBand="1"/>
      </w:tblPr>
      <w:tblGrid>
        <w:gridCol w:w="4824"/>
        <w:gridCol w:w="4928"/>
      </w:tblGrid>
      <w:tr w:rsidR="00402062" w:rsidRPr="00402062" w14:paraId="0BA8D184" w14:textId="77777777" w:rsidTr="00311395">
        <w:trPr>
          <w:jc w:val="center"/>
        </w:trPr>
        <w:tc>
          <w:tcPr>
            <w:tcW w:w="9866" w:type="dxa"/>
            <w:gridSpan w:val="2"/>
          </w:tcPr>
          <w:p w14:paraId="3BE2ECF2" w14:textId="3FB9104D" w:rsidR="00AE12ED" w:rsidRPr="00402062" w:rsidRDefault="00AE12ED" w:rsidP="00345D0D">
            <w:pPr>
              <w:ind w:left="425" w:hanging="425"/>
              <w:rPr>
                <w:color w:val="C00000"/>
                <w:szCs w:val="22"/>
              </w:rPr>
            </w:pPr>
            <w:r w:rsidRPr="00402062">
              <w:rPr>
                <w:b/>
                <w:bCs/>
                <w:color w:val="C00000"/>
                <w:sz w:val="24"/>
                <w:szCs w:val="24"/>
              </w:rPr>
              <w:t>Sachinformation</w:t>
            </w:r>
            <w:r w:rsidR="00AF6969">
              <w:rPr>
                <w:b/>
                <w:bCs/>
                <w:color w:val="C00000"/>
                <w:sz w:val="24"/>
                <w:szCs w:val="24"/>
              </w:rPr>
              <w:t xml:space="preserve"> 2</w:t>
            </w:r>
            <w:r w:rsidRPr="00402062">
              <w:rPr>
                <w:b/>
                <w:bCs/>
                <w:color w:val="C00000"/>
                <w:sz w:val="24"/>
                <w:szCs w:val="24"/>
              </w:rPr>
              <w:t>:</w:t>
            </w:r>
            <w:r w:rsidRPr="00402062">
              <w:rPr>
                <w:color w:val="C00000"/>
                <w:sz w:val="24"/>
                <w:szCs w:val="24"/>
              </w:rPr>
              <w:t xml:space="preserve"> </w:t>
            </w:r>
            <w:r w:rsidRPr="00402062">
              <w:rPr>
                <w:b/>
                <w:bCs/>
                <w:color w:val="C00000"/>
                <w:sz w:val="24"/>
                <w:szCs w:val="24"/>
              </w:rPr>
              <w:t>Biomasse in Ökosystemen</w:t>
            </w:r>
          </w:p>
        </w:tc>
      </w:tr>
      <w:tr w:rsidR="007E3B5B" w14:paraId="15E0CE11" w14:textId="77777777" w:rsidTr="00311395">
        <w:trPr>
          <w:jc w:val="center"/>
        </w:trPr>
        <w:tc>
          <w:tcPr>
            <w:tcW w:w="4933" w:type="dxa"/>
          </w:tcPr>
          <w:p w14:paraId="5C3B843C" w14:textId="77777777" w:rsidR="007E3B5B" w:rsidRDefault="00AE12ED" w:rsidP="008B5DD4">
            <w:pPr>
              <w:spacing w:before="80"/>
              <w:rPr>
                <w:szCs w:val="22"/>
              </w:rPr>
            </w:pPr>
            <w:r>
              <w:rPr>
                <w:szCs w:val="22"/>
              </w:rPr>
              <w:t>In</w:t>
            </w:r>
            <w:r w:rsidRPr="00AE12ED">
              <w:rPr>
                <w:szCs w:val="22"/>
              </w:rPr>
              <w:t xml:space="preserve"> Biologie haben Peter und Anna </w:t>
            </w:r>
            <w:proofErr w:type="gramStart"/>
            <w:r w:rsidRPr="00AE12ED">
              <w:rPr>
                <w:szCs w:val="22"/>
              </w:rPr>
              <w:t>gelernt</w:t>
            </w:r>
            <w:proofErr w:type="gramEnd"/>
            <w:r w:rsidRPr="00AE12ED">
              <w:rPr>
                <w:szCs w:val="22"/>
              </w:rPr>
              <w:t xml:space="preserve"> wie </w:t>
            </w:r>
            <w:r>
              <w:rPr>
                <w:szCs w:val="22"/>
              </w:rPr>
              <w:t>natürliche Ö</w:t>
            </w:r>
            <w:r w:rsidRPr="00AE12ED">
              <w:rPr>
                <w:szCs w:val="22"/>
              </w:rPr>
              <w:t>kosysteme aufgebaut sind. Sie wenden das auf landwirtschaftliche Ökosysteme an</w:t>
            </w:r>
            <w:r>
              <w:rPr>
                <w:szCs w:val="22"/>
              </w:rPr>
              <w:t xml:space="preserve">. </w:t>
            </w:r>
          </w:p>
          <w:p w14:paraId="0B694A33" w14:textId="77777777" w:rsidR="00282120" w:rsidRDefault="00282120" w:rsidP="008B5DD4">
            <w:pPr>
              <w:spacing w:before="80"/>
              <w:rPr>
                <w:szCs w:val="22"/>
              </w:rPr>
            </w:pPr>
            <w:r>
              <w:rPr>
                <w:szCs w:val="22"/>
              </w:rPr>
              <w:t xml:space="preserve">Die Regel ist einfach: Wenn man jeden Tag 1kg Nahrung zu sich nimmt, ist man am Ende der Woche ja nicht 7kg schwerer geworden. Nur etwa 10% der Biomasse sind für Wachstum nutzbar. </w:t>
            </w:r>
          </w:p>
          <w:p w14:paraId="667A6102" w14:textId="5FA1A1EE" w:rsidR="00282120" w:rsidRPr="00AE12ED" w:rsidRDefault="00282120" w:rsidP="008B5DD4">
            <w:pPr>
              <w:spacing w:before="80"/>
              <w:rPr>
                <w:szCs w:val="22"/>
              </w:rPr>
            </w:pPr>
            <w:r>
              <w:rPr>
                <w:szCs w:val="22"/>
              </w:rPr>
              <w:t>Und der Rest? Er wird für die Energiebereitstellung genutzt, d.h. in Zucker umgewandelt und in den Mitochondrien zu CO</w:t>
            </w:r>
            <w:r w:rsidRPr="00282120">
              <w:rPr>
                <w:szCs w:val="22"/>
                <w:vertAlign w:val="subscript"/>
              </w:rPr>
              <w:t>2</w:t>
            </w:r>
            <w:r>
              <w:rPr>
                <w:szCs w:val="22"/>
              </w:rPr>
              <w:t xml:space="preserve"> und Wasser veratmet. Diese Stoffe werden ausgeschieden</w:t>
            </w:r>
            <w:r w:rsidR="007F54E0">
              <w:rPr>
                <w:szCs w:val="22"/>
              </w:rPr>
              <w:t xml:space="preserve"> und erklären den größten Teil der „verlorenen“ Biomasse. </w:t>
            </w:r>
          </w:p>
        </w:tc>
        <w:tc>
          <w:tcPr>
            <w:tcW w:w="4933" w:type="dxa"/>
          </w:tcPr>
          <w:p w14:paraId="7FE8826F" w14:textId="501563C7" w:rsidR="00282120" w:rsidRPr="007F54E0" w:rsidRDefault="00AE12ED" w:rsidP="008B5DD4">
            <w:pPr>
              <w:spacing w:before="80"/>
              <w:rPr>
                <w:szCs w:val="22"/>
              </w:rPr>
            </w:pPr>
            <w:r>
              <w:rPr>
                <w:noProof/>
                <w:szCs w:val="22"/>
              </w:rPr>
              <w:drawing>
                <wp:inline distT="0" distB="0" distL="0" distR="0" wp14:anchorId="1BF8FD0F" wp14:editId="00F2ACA6">
                  <wp:extent cx="2908300" cy="17526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17"/>
                          <a:stretch>
                            <a:fillRect/>
                          </a:stretch>
                        </pic:blipFill>
                        <pic:spPr>
                          <a:xfrm>
                            <a:off x="0" y="0"/>
                            <a:ext cx="2908300" cy="1752600"/>
                          </a:xfrm>
                          <a:prstGeom prst="rect">
                            <a:avLst/>
                          </a:prstGeom>
                        </pic:spPr>
                      </pic:pic>
                    </a:graphicData>
                  </a:graphic>
                </wp:inline>
              </w:drawing>
            </w:r>
          </w:p>
        </w:tc>
      </w:tr>
    </w:tbl>
    <w:p w14:paraId="3967C8AC" w14:textId="77777777" w:rsidR="00250399" w:rsidRPr="00A152EF" w:rsidRDefault="00250399" w:rsidP="00250399">
      <w:pPr>
        <w:rPr>
          <w:sz w:val="10"/>
          <w:szCs w:val="10"/>
        </w:rPr>
      </w:pPr>
    </w:p>
    <w:p w14:paraId="5D8A2E3F" w14:textId="2B2520BE" w:rsidR="00250399" w:rsidRPr="00402062" w:rsidRDefault="00250399" w:rsidP="00A152EF">
      <w:pPr>
        <w:pBdr>
          <w:top w:val="single" w:sz="4" w:space="1" w:color="auto"/>
          <w:left w:val="single" w:sz="4" w:space="1" w:color="auto"/>
          <w:bottom w:val="single" w:sz="4" w:space="1" w:color="auto"/>
          <w:right w:val="single" w:sz="4" w:space="1" w:color="auto"/>
        </w:pBdr>
        <w:rPr>
          <w:b/>
          <w:bCs/>
          <w:color w:val="C00000"/>
          <w:sz w:val="24"/>
          <w:szCs w:val="24"/>
        </w:rPr>
      </w:pPr>
      <w:r w:rsidRPr="00402062">
        <w:rPr>
          <w:b/>
          <w:bCs/>
          <w:color w:val="C00000"/>
          <w:sz w:val="24"/>
          <w:szCs w:val="24"/>
        </w:rPr>
        <w:t>Sachinformation</w:t>
      </w:r>
      <w:r w:rsidR="00AF6969">
        <w:rPr>
          <w:b/>
          <w:bCs/>
          <w:color w:val="C00000"/>
          <w:sz w:val="24"/>
          <w:szCs w:val="24"/>
        </w:rPr>
        <w:t xml:space="preserve"> 3</w:t>
      </w:r>
      <w:r w:rsidRPr="00402062">
        <w:rPr>
          <w:b/>
          <w:bCs/>
          <w:color w:val="C00000"/>
          <w:sz w:val="24"/>
          <w:szCs w:val="24"/>
        </w:rPr>
        <w:t>:</w:t>
      </w:r>
      <w:r w:rsidRPr="00402062">
        <w:rPr>
          <w:color w:val="C00000"/>
          <w:sz w:val="24"/>
          <w:szCs w:val="24"/>
        </w:rPr>
        <w:t xml:space="preserve"> </w:t>
      </w:r>
      <w:r w:rsidRPr="00402062">
        <w:rPr>
          <w:b/>
          <w:bCs/>
          <w:color w:val="C00000"/>
          <w:sz w:val="24"/>
          <w:szCs w:val="24"/>
        </w:rPr>
        <w:t>Zusammenhänge zwischen Ernährung und Umwelt</w:t>
      </w:r>
    </w:p>
    <w:p w14:paraId="191D16D5" w14:textId="77777777" w:rsidR="00250399" w:rsidRDefault="00250399" w:rsidP="00250399">
      <w:pPr>
        <w:pBdr>
          <w:top w:val="single" w:sz="4" w:space="1" w:color="auto"/>
          <w:left w:val="single" w:sz="4" w:space="1" w:color="auto"/>
          <w:bottom w:val="single" w:sz="4" w:space="1" w:color="auto"/>
          <w:right w:val="single" w:sz="4" w:space="1" w:color="auto"/>
        </w:pBdr>
        <w:spacing w:before="80"/>
        <w:rPr>
          <w:szCs w:val="22"/>
        </w:rPr>
      </w:pPr>
      <w:r>
        <w:rPr>
          <w:szCs w:val="22"/>
        </w:rPr>
        <w:t xml:space="preserve">„Fleischlos- oder nicht?“ Die Familie ist gespalten. Peter (P) ruft bei der Umweltakademie (UA) an: </w:t>
      </w:r>
    </w:p>
    <w:p w14:paraId="0C01AB18" w14:textId="77777777" w:rsidR="00250399" w:rsidRPr="008B5DD4"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Pr>
          <w:szCs w:val="22"/>
        </w:rPr>
        <w:t>P</w:t>
      </w:r>
      <w:r w:rsidRPr="008B5DD4">
        <w:rPr>
          <w:szCs w:val="22"/>
        </w:rPr>
        <w:t xml:space="preserve">: </w:t>
      </w:r>
      <w:r>
        <w:rPr>
          <w:szCs w:val="22"/>
        </w:rPr>
        <w:tab/>
        <w:t xml:space="preserve">Meine Schwester Anna und ich möchten gerne, dass wir in der Familie fleischlos leben. Aber wir haben Probleme uns gegen die Fleischliebhaber, meinen Opa und meinen Vater, durchzusetzen. </w:t>
      </w:r>
    </w:p>
    <w:p w14:paraId="370D76A9" w14:textId="77777777" w:rsidR="00250399" w:rsidRPr="008B5DD4"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Pr>
          <w:szCs w:val="22"/>
        </w:rPr>
        <w:t>UA</w:t>
      </w:r>
      <w:r w:rsidRPr="008B5DD4">
        <w:rPr>
          <w:szCs w:val="22"/>
        </w:rPr>
        <w:t>:</w:t>
      </w:r>
      <w:r>
        <w:rPr>
          <w:szCs w:val="22"/>
        </w:rPr>
        <w:tab/>
        <w:t xml:space="preserve">Grundsätzlich gibt es gute Argumente für eine vegetarische Ernährung, oder sagen wir mal eine stark fleischreduzierte Ernährung. </w:t>
      </w:r>
    </w:p>
    <w:p w14:paraId="1A8DFB0D" w14:textId="77777777" w:rsidR="00250399" w:rsidRPr="00B91988"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B91988">
        <w:rPr>
          <w:szCs w:val="22"/>
        </w:rPr>
        <w:t xml:space="preserve">P: </w:t>
      </w:r>
      <w:r w:rsidRPr="00B91988">
        <w:rPr>
          <w:szCs w:val="22"/>
        </w:rPr>
        <w:tab/>
      </w:r>
      <w:r>
        <w:rPr>
          <w:szCs w:val="22"/>
        </w:rPr>
        <w:t>Wir dachten vor allem an Klima- und Umweltschutz</w:t>
      </w:r>
    </w:p>
    <w:p w14:paraId="53E4EA67" w14:textId="219B62F3" w:rsidR="00250399" w:rsidRPr="006230AA"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6230AA">
        <w:rPr>
          <w:szCs w:val="22"/>
        </w:rPr>
        <w:t>UA:</w:t>
      </w:r>
      <w:r w:rsidRPr="006230AA">
        <w:rPr>
          <w:szCs w:val="22"/>
        </w:rPr>
        <w:tab/>
        <w:t>Ja. Die Basis all</w:t>
      </w:r>
      <w:r>
        <w:rPr>
          <w:szCs w:val="22"/>
        </w:rPr>
        <w:t xml:space="preserve">er Ökosysteme bilden die Pflanzen. Von ihnen müssen sich ob direkt oder indirekt alle anderen Lebewesen ernähren. Entlang der Nahrungskette geht von Stufe zu Stufe Biomasse verloren. Sie wird zwar „gefressen“, aber dann zur Energiebereitstellung verwendet, d.h. zu Kohlenstoffdioxid und Wasser verbrannt. Je weiter hinten der Mensch in der Nahrungskette steht, desto mehr Kohlenstoffdioxid erzeugt er. </w:t>
      </w:r>
      <w:r w:rsidR="000C1A87">
        <w:rPr>
          <w:szCs w:val="22"/>
        </w:rPr>
        <w:t>Kna</w:t>
      </w:r>
      <w:r w:rsidRPr="00956F0B">
        <w:rPr>
          <w:szCs w:val="22"/>
        </w:rPr>
        <w:t>pp die H</w:t>
      </w:r>
      <w:r>
        <w:rPr>
          <w:szCs w:val="22"/>
        </w:rPr>
        <w:t>ä</w:t>
      </w:r>
      <w:r w:rsidRPr="00956F0B">
        <w:rPr>
          <w:szCs w:val="22"/>
        </w:rPr>
        <w:t xml:space="preserve">lfte der </w:t>
      </w:r>
      <w:r>
        <w:rPr>
          <w:szCs w:val="22"/>
        </w:rPr>
        <w:t>bei der Nahrungsproduktion</w:t>
      </w:r>
      <w:r w:rsidRPr="00956F0B">
        <w:rPr>
          <w:szCs w:val="22"/>
        </w:rPr>
        <w:t xml:space="preserve"> anfallenden </w:t>
      </w:r>
      <w:r>
        <w:rPr>
          <w:szCs w:val="22"/>
        </w:rPr>
        <w:t>klimaschädlichen G</w:t>
      </w:r>
      <w:r w:rsidRPr="00956F0B">
        <w:rPr>
          <w:szCs w:val="22"/>
        </w:rPr>
        <w:t xml:space="preserve">ase entstehen bei der Erzeugung tierischer Lebensmittel, die Produktion von Obst und </w:t>
      </w:r>
      <w:proofErr w:type="spellStart"/>
      <w:r w:rsidRPr="00956F0B">
        <w:rPr>
          <w:szCs w:val="22"/>
        </w:rPr>
        <w:t>Gemüse</w:t>
      </w:r>
      <w:proofErr w:type="spellEnd"/>
      <w:r w:rsidRPr="00956F0B">
        <w:rPr>
          <w:szCs w:val="22"/>
        </w:rPr>
        <w:t xml:space="preserve"> tr</w:t>
      </w:r>
      <w:r>
        <w:rPr>
          <w:szCs w:val="22"/>
        </w:rPr>
        <w:t>ä</w:t>
      </w:r>
      <w:r w:rsidRPr="00956F0B">
        <w:rPr>
          <w:szCs w:val="22"/>
        </w:rPr>
        <w:t>gt nur zu 8 Prozent bei.</w:t>
      </w:r>
      <w:r>
        <w:rPr>
          <w:szCs w:val="22"/>
        </w:rPr>
        <w:t xml:space="preserve"> </w:t>
      </w:r>
    </w:p>
    <w:p w14:paraId="1001529A" w14:textId="77777777" w:rsidR="00250399" w:rsidRPr="006230AA"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6230AA">
        <w:rPr>
          <w:szCs w:val="22"/>
        </w:rPr>
        <w:t xml:space="preserve">P: </w:t>
      </w:r>
      <w:r w:rsidRPr="006230AA">
        <w:rPr>
          <w:szCs w:val="22"/>
        </w:rPr>
        <w:tab/>
      </w:r>
      <w:r>
        <w:rPr>
          <w:szCs w:val="22"/>
        </w:rPr>
        <w:t xml:space="preserve">Dann wäre es doch besser, wenn wir vegetarisch leben. Die riesige Fläche, die wir für die Nutztiere und deren Futterproduktion brauchen </w:t>
      </w:r>
      <w:proofErr w:type="gramStart"/>
      <w:r>
        <w:rPr>
          <w:szCs w:val="22"/>
        </w:rPr>
        <w:t>könnten</w:t>
      </w:r>
      <w:proofErr w:type="gramEnd"/>
      <w:r>
        <w:rPr>
          <w:szCs w:val="22"/>
        </w:rPr>
        <w:t xml:space="preserve"> wir viel effektiver für Nutzpflanzen verwenden. Ich habe gelesen, dass man </w:t>
      </w:r>
      <w:proofErr w:type="gramStart"/>
      <w:r>
        <w:rPr>
          <w:szCs w:val="22"/>
        </w:rPr>
        <w:t>8 bis 25 mal</w:t>
      </w:r>
      <w:proofErr w:type="gramEnd"/>
      <w:r>
        <w:rPr>
          <w:szCs w:val="22"/>
        </w:rPr>
        <w:t xml:space="preserve"> so viel Fläche braucht, um dieselbe Menge an Fleischnahrung, also Schweine oder Rinder zu erzeugen, wie für Getreide; etwa 4 bis 12 mal soviel wie für Gemüse. </w:t>
      </w:r>
    </w:p>
    <w:p w14:paraId="1DCAA7FA" w14:textId="77777777" w:rsidR="00250399" w:rsidRPr="0001272D"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01272D">
        <w:rPr>
          <w:szCs w:val="22"/>
        </w:rPr>
        <w:t>UA:</w:t>
      </w:r>
      <w:r w:rsidRPr="0001272D">
        <w:rPr>
          <w:szCs w:val="22"/>
        </w:rPr>
        <w:tab/>
        <w:t>Ja die Zahlen st</w:t>
      </w:r>
      <w:r>
        <w:rPr>
          <w:szCs w:val="22"/>
        </w:rPr>
        <w:t xml:space="preserve">immen so. Aber es ist nicht ganz so einfach. Manche Standorte, z.B. hügeliges Gelände, eignen sich gar nicht gut für Pflanzenanbau, hingegen aber für Weidewirtschaft mit Rindern oder auch Lämmern. Das ist dann keine </w:t>
      </w:r>
      <w:proofErr w:type="gramStart"/>
      <w:r>
        <w:rPr>
          <w:szCs w:val="22"/>
        </w:rPr>
        <w:t>Massentierhaltung</w:t>
      </w:r>
      <w:proofErr w:type="gramEnd"/>
      <w:r>
        <w:rPr>
          <w:szCs w:val="22"/>
        </w:rPr>
        <w:t xml:space="preserve"> sondern eine regionale Fleischproduktion. Das Fleisch ist teuer, aber für die Ernährung hochwertig und sehr gut im Geschmack! Entscheidend ist es, die Fleischproduktion sinnvoll herunterzufahren, aber trotzdem die lokal vorhandenen Flächen gut zu nutzen, um möglichst viele Menschen zu versorgen.</w:t>
      </w:r>
    </w:p>
    <w:p w14:paraId="029AE6FC" w14:textId="77777777" w:rsidR="00250399" w:rsidRPr="00956F0B"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956F0B">
        <w:rPr>
          <w:szCs w:val="22"/>
        </w:rPr>
        <w:t xml:space="preserve">P: </w:t>
      </w:r>
      <w:r w:rsidRPr="00956F0B">
        <w:rPr>
          <w:szCs w:val="22"/>
        </w:rPr>
        <w:tab/>
      </w:r>
      <w:r>
        <w:rPr>
          <w:szCs w:val="22"/>
        </w:rPr>
        <w:t xml:space="preserve">Aber die Supermärkte sind voll. Die Versorgung </w:t>
      </w:r>
      <w:proofErr w:type="gramStart"/>
      <w:r>
        <w:rPr>
          <w:szCs w:val="22"/>
        </w:rPr>
        <w:t>klappt</w:t>
      </w:r>
      <w:proofErr w:type="gramEnd"/>
      <w:r>
        <w:rPr>
          <w:szCs w:val="22"/>
        </w:rPr>
        <w:t xml:space="preserve"> doch bestens.</w:t>
      </w:r>
      <w:r w:rsidRPr="00956F0B">
        <w:rPr>
          <w:szCs w:val="22"/>
        </w:rPr>
        <w:t xml:space="preserve"> </w:t>
      </w:r>
    </w:p>
    <w:p w14:paraId="0B9BF7C4" w14:textId="77777777" w:rsidR="00250399" w:rsidRPr="00956F0B"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956F0B">
        <w:rPr>
          <w:szCs w:val="22"/>
        </w:rPr>
        <w:t>UA:</w:t>
      </w:r>
      <w:r w:rsidRPr="00956F0B">
        <w:rPr>
          <w:szCs w:val="22"/>
        </w:rPr>
        <w:tab/>
        <w:t xml:space="preserve">Da sind die Probleme versteckt. </w:t>
      </w:r>
      <w:r>
        <w:rPr>
          <w:szCs w:val="22"/>
        </w:rPr>
        <w:t>A</w:t>
      </w:r>
      <w:r w:rsidRPr="00956F0B">
        <w:rPr>
          <w:szCs w:val="22"/>
        </w:rPr>
        <w:t xml:space="preserve">uch </w:t>
      </w:r>
      <w:r>
        <w:rPr>
          <w:szCs w:val="22"/>
        </w:rPr>
        <w:t xml:space="preserve">Obst und </w:t>
      </w:r>
      <w:proofErr w:type="spellStart"/>
      <w:r w:rsidRPr="00956F0B">
        <w:rPr>
          <w:szCs w:val="22"/>
        </w:rPr>
        <w:t>Gemüse</w:t>
      </w:r>
      <w:proofErr w:type="spellEnd"/>
      <w:r w:rsidRPr="00956F0B">
        <w:rPr>
          <w:szCs w:val="22"/>
        </w:rPr>
        <w:t xml:space="preserve"> </w:t>
      </w:r>
      <w:r>
        <w:rPr>
          <w:szCs w:val="22"/>
        </w:rPr>
        <w:t xml:space="preserve">kann </w:t>
      </w:r>
      <w:r w:rsidRPr="00956F0B">
        <w:rPr>
          <w:szCs w:val="22"/>
        </w:rPr>
        <w:t xml:space="preserve">schlecht </w:t>
      </w:r>
      <w:proofErr w:type="spellStart"/>
      <w:r w:rsidRPr="00956F0B">
        <w:rPr>
          <w:szCs w:val="22"/>
        </w:rPr>
        <w:t>fürs</w:t>
      </w:r>
      <w:proofErr w:type="spellEnd"/>
      <w:r w:rsidRPr="00956F0B">
        <w:rPr>
          <w:szCs w:val="22"/>
        </w:rPr>
        <w:t xml:space="preserve"> Klima sein, wenn die Transportwege lang sind. Frische Bohnen im Januar beispielsweise kommen mit dem Flugzeug von weit her –</w:t>
      </w:r>
      <w:r>
        <w:rPr>
          <w:szCs w:val="22"/>
        </w:rPr>
        <w:t xml:space="preserve"> das ist </w:t>
      </w:r>
      <w:r w:rsidRPr="00956F0B">
        <w:rPr>
          <w:szCs w:val="22"/>
        </w:rPr>
        <w:t xml:space="preserve">schlecht. </w:t>
      </w:r>
      <w:r>
        <w:rPr>
          <w:szCs w:val="22"/>
        </w:rPr>
        <w:t xml:space="preserve">Die Frage „Fleisch oder kein Fleisch“ greift zu kurz. Auch die Devise „regional und saisonal“ gehört zu einer umweltbewussten Ernährung dazu. Das kann auch Fleisch einschließen. </w:t>
      </w:r>
    </w:p>
    <w:p w14:paraId="797CBFBE" w14:textId="77777777" w:rsidR="00250399" w:rsidRPr="00956F0B"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956F0B">
        <w:rPr>
          <w:szCs w:val="22"/>
        </w:rPr>
        <w:t xml:space="preserve">P: </w:t>
      </w:r>
      <w:r w:rsidRPr="00956F0B">
        <w:rPr>
          <w:szCs w:val="22"/>
        </w:rPr>
        <w:tab/>
      </w:r>
      <w:r>
        <w:rPr>
          <w:szCs w:val="22"/>
        </w:rPr>
        <w:t xml:space="preserve">Vielen Dank! Das bringt mich auf Ideen. </w:t>
      </w:r>
    </w:p>
    <w:p w14:paraId="41D4CCEE" w14:textId="77777777" w:rsidR="00250399" w:rsidRPr="0006472B" w:rsidRDefault="00250399" w:rsidP="00250399">
      <w:pPr>
        <w:pBdr>
          <w:top w:val="single" w:sz="4" w:space="1" w:color="auto"/>
          <w:left w:val="single" w:sz="4" w:space="1" w:color="auto"/>
          <w:bottom w:val="single" w:sz="4" w:space="1" w:color="auto"/>
          <w:right w:val="single" w:sz="4" w:space="1" w:color="auto"/>
        </w:pBdr>
        <w:tabs>
          <w:tab w:val="left" w:pos="425"/>
        </w:tabs>
        <w:spacing w:before="80"/>
        <w:ind w:left="425" w:hanging="425"/>
        <w:rPr>
          <w:szCs w:val="22"/>
        </w:rPr>
      </w:pPr>
      <w:r w:rsidRPr="007E3B5B">
        <w:rPr>
          <w:sz w:val="18"/>
          <w:szCs w:val="18"/>
        </w:rPr>
        <w:t>Quelle: https://um.baden-wuerttemberg.de/de/service/publikation/did/themenheft-nachhaltigkeit-auf-dem-teller/</w:t>
      </w:r>
    </w:p>
    <w:p w14:paraId="1BC6AD31" w14:textId="77777777" w:rsidR="00250399" w:rsidRDefault="00250399" w:rsidP="00250399">
      <w:pPr>
        <w:tabs>
          <w:tab w:val="left" w:pos="425"/>
        </w:tabs>
        <w:spacing w:before="80"/>
        <w:ind w:left="425" w:hanging="425"/>
        <w:rPr>
          <w:szCs w:val="22"/>
        </w:rPr>
      </w:pPr>
    </w:p>
    <w:p w14:paraId="1DE02DE9" w14:textId="77777777" w:rsidR="00345D0D" w:rsidRPr="004A10C2" w:rsidRDefault="00345D0D" w:rsidP="00345D0D">
      <w:pPr>
        <w:ind w:left="425" w:hanging="425"/>
        <w:rPr>
          <w:szCs w:val="22"/>
        </w:rPr>
      </w:pPr>
    </w:p>
    <w:tbl>
      <w:tblPr>
        <w:tblStyle w:val="Tabellenraster"/>
        <w:tblW w:w="9752" w:type="dxa"/>
        <w:jc w:val="center"/>
        <w:tblBorders>
          <w:insideH w:val="none" w:sz="0" w:space="0" w:color="auto"/>
          <w:insideV w:val="none" w:sz="0" w:space="0" w:color="auto"/>
        </w:tblBorders>
        <w:tblLook w:val="04A0" w:firstRow="1" w:lastRow="0" w:firstColumn="1" w:lastColumn="0" w:noHBand="0" w:noVBand="1"/>
      </w:tblPr>
      <w:tblGrid>
        <w:gridCol w:w="6161"/>
        <w:gridCol w:w="2522"/>
        <w:gridCol w:w="1069"/>
      </w:tblGrid>
      <w:tr w:rsidR="00402062" w:rsidRPr="00402062" w14:paraId="1F698C4E" w14:textId="77777777" w:rsidTr="00311395">
        <w:trPr>
          <w:jc w:val="center"/>
        </w:trPr>
        <w:tc>
          <w:tcPr>
            <w:tcW w:w="9866" w:type="dxa"/>
            <w:gridSpan w:val="3"/>
          </w:tcPr>
          <w:p w14:paraId="361359D2" w14:textId="44A43423" w:rsidR="007F54E0" w:rsidRPr="00402062" w:rsidRDefault="007F54E0" w:rsidP="00345D0D">
            <w:pPr>
              <w:ind w:left="425" w:hanging="425"/>
              <w:rPr>
                <w:color w:val="C00000"/>
                <w:szCs w:val="22"/>
              </w:rPr>
            </w:pPr>
            <w:r w:rsidRPr="00402062">
              <w:rPr>
                <w:b/>
                <w:bCs/>
                <w:color w:val="C00000"/>
                <w:sz w:val="24"/>
                <w:szCs w:val="24"/>
              </w:rPr>
              <w:t>Sachinformation</w:t>
            </w:r>
            <w:r w:rsidR="00AF6969">
              <w:rPr>
                <w:b/>
                <w:bCs/>
                <w:color w:val="C00000"/>
                <w:sz w:val="24"/>
                <w:szCs w:val="24"/>
              </w:rPr>
              <w:t xml:space="preserve"> 4</w:t>
            </w:r>
            <w:r w:rsidRPr="00402062">
              <w:rPr>
                <w:b/>
                <w:bCs/>
                <w:color w:val="C00000"/>
                <w:sz w:val="24"/>
                <w:szCs w:val="24"/>
              </w:rPr>
              <w:t>:</w:t>
            </w:r>
            <w:r w:rsidRPr="00402062">
              <w:rPr>
                <w:color w:val="C00000"/>
                <w:sz w:val="24"/>
                <w:szCs w:val="24"/>
              </w:rPr>
              <w:t xml:space="preserve"> </w:t>
            </w:r>
            <w:r w:rsidR="00D4128B" w:rsidRPr="00402062">
              <w:rPr>
                <w:b/>
                <w:bCs/>
                <w:color w:val="C00000"/>
                <w:sz w:val="24"/>
                <w:szCs w:val="24"/>
              </w:rPr>
              <w:t>Ausstoß von CO</w:t>
            </w:r>
            <w:r w:rsidR="00D4128B" w:rsidRPr="00402062">
              <w:rPr>
                <w:b/>
                <w:bCs/>
                <w:color w:val="C00000"/>
                <w:sz w:val="24"/>
                <w:szCs w:val="24"/>
                <w:vertAlign w:val="subscript"/>
              </w:rPr>
              <w:t>2</w:t>
            </w:r>
            <w:r w:rsidR="00D4128B" w:rsidRPr="00402062">
              <w:rPr>
                <w:b/>
                <w:bCs/>
                <w:color w:val="C00000"/>
                <w:sz w:val="24"/>
                <w:szCs w:val="24"/>
              </w:rPr>
              <w:t xml:space="preserve"> bei der Nahrungsmittelerzeugung</w:t>
            </w:r>
          </w:p>
        </w:tc>
      </w:tr>
      <w:tr w:rsidR="007F1408" w14:paraId="43545A0D" w14:textId="77777777" w:rsidTr="00311395">
        <w:trPr>
          <w:jc w:val="center"/>
        </w:trPr>
        <w:tc>
          <w:tcPr>
            <w:tcW w:w="6232" w:type="dxa"/>
          </w:tcPr>
          <w:p w14:paraId="122589F4" w14:textId="471843D4" w:rsidR="007F1408" w:rsidRDefault="007F1408" w:rsidP="007F5CE4">
            <w:pPr>
              <w:spacing w:before="80"/>
              <w:rPr>
                <w:szCs w:val="22"/>
              </w:rPr>
            </w:pPr>
            <w:r>
              <w:rPr>
                <w:szCs w:val="22"/>
              </w:rPr>
              <w:t>Anna und Peter haben im Internet das Themenheft „Nachhaltig</w:t>
            </w:r>
            <w:r w:rsidR="00311395">
              <w:rPr>
                <w:szCs w:val="22"/>
              </w:rPr>
              <w:t>-</w:t>
            </w:r>
            <w:proofErr w:type="spellStart"/>
            <w:r>
              <w:rPr>
                <w:szCs w:val="22"/>
              </w:rPr>
              <w:t>keit</w:t>
            </w:r>
            <w:proofErr w:type="spellEnd"/>
            <w:r>
              <w:rPr>
                <w:szCs w:val="22"/>
              </w:rPr>
              <w:t xml:space="preserve"> auf dem Teller“ vom </w:t>
            </w:r>
            <w:r w:rsidRPr="00DB2243">
              <w:rPr>
                <w:szCs w:val="22"/>
              </w:rPr>
              <w:t>Ministerium für Umwelt, Klima und Energiewirtschaft Baden- Württemberg</w:t>
            </w:r>
            <w:r w:rsidR="00D94F0A">
              <w:rPr>
                <w:szCs w:val="22"/>
              </w:rPr>
              <w:t>*</w:t>
            </w:r>
            <w:r>
              <w:rPr>
                <w:szCs w:val="22"/>
              </w:rPr>
              <w:t xml:space="preserve"> gefunden. Daraus stammen die nebenstehenden Informationen zum </w:t>
            </w:r>
            <w:r w:rsidR="00D4128B">
              <w:rPr>
                <w:szCs w:val="22"/>
              </w:rPr>
              <w:t>Ausstoß des klimaschädlichen CO</w:t>
            </w:r>
            <w:r w:rsidR="00D4128B" w:rsidRPr="00D4128B">
              <w:rPr>
                <w:szCs w:val="22"/>
                <w:vertAlign w:val="subscript"/>
              </w:rPr>
              <w:t>2</w:t>
            </w:r>
            <w:r w:rsidR="00D4128B">
              <w:rPr>
                <w:szCs w:val="22"/>
              </w:rPr>
              <w:t xml:space="preserve"> </w:t>
            </w:r>
            <w:r>
              <w:rPr>
                <w:szCs w:val="22"/>
              </w:rPr>
              <w:t>bei der Lebensmittelerzeugung</w:t>
            </w:r>
            <w:r w:rsidR="001963BF">
              <w:rPr>
                <w:szCs w:val="22"/>
              </w:rPr>
              <w:t xml:space="preserve">. </w:t>
            </w:r>
            <w:r w:rsidR="0097398C">
              <w:rPr>
                <w:szCs w:val="22"/>
              </w:rPr>
              <w:t xml:space="preserve">Die Zahlen sind Vergleichs-werte, Je höher die Zahl, desto stärker und länger andauernd ist die Auswirkung auf die Temperatur. Beim Rindfleisch ist auch der Ausstoß des klimaschädlichen Gases Methan mit eingerechnet. </w:t>
            </w:r>
          </w:p>
          <w:p w14:paraId="2D4A1EA8" w14:textId="16793054" w:rsidR="007F1408" w:rsidRPr="00AE12ED" w:rsidRDefault="00D94F0A" w:rsidP="007F5CE4">
            <w:pPr>
              <w:spacing w:before="80"/>
              <w:rPr>
                <w:szCs w:val="22"/>
              </w:rPr>
            </w:pPr>
            <w:r>
              <w:rPr>
                <w:sz w:val="18"/>
                <w:szCs w:val="18"/>
              </w:rPr>
              <w:t>*</w:t>
            </w:r>
            <w:r w:rsidR="007F1408" w:rsidRPr="007E3B5B">
              <w:rPr>
                <w:sz w:val="18"/>
                <w:szCs w:val="18"/>
              </w:rPr>
              <w:t xml:space="preserve"> https://um.baden-wuerttemberg.de/de/service/publikation/did/themenheft-nachhaltigkeit-auf-dem-teller/</w:t>
            </w:r>
            <w:r w:rsidR="007F1408">
              <w:rPr>
                <w:szCs w:val="22"/>
              </w:rPr>
              <w:t xml:space="preserve"> </w:t>
            </w:r>
          </w:p>
        </w:tc>
        <w:tc>
          <w:tcPr>
            <w:tcW w:w="2552" w:type="dxa"/>
          </w:tcPr>
          <w:p w14:paraId="7A0DF4AC" w14:textId="4DBED9EF" w:rsidR="007F1408" w:rsidRDefault="007F1408" w:rsidP="001963BF">
            <w:pPr>
              <w:pBdr>
                <w:bottom w:val="dotted" w:sz="4" w:space="1" w:color="auto"/>
                <w:between w:val="dotted" w:sz="4" w:space="1" w:color="auto"/>
              </w:pBdr>
              <w:spacing w:before="40"/>
              <w:rPr>
                <w:szCs w:val="22"/>
              </w:rPr>
            </w:pPr>
            <w:r>
              <w:rPr>
                <w:szCs w:val="22"/>
              </w:rPr>
              <w:t>Rindfleisch</w:t>
            </w:r>
          </w:p>
          <w:p w14:paraId="5D9603C3" w14:textId="187F2752" w:rsidR="007F1408" w:rsidRDefault="007F1408" w:rsidP="001963BF">
            <w:pPr>
              <w:pBdr>
                <w:bottom w:val="dotted" w:sz="4" w:space="1" w:color="auto"/>
                <w:between w:val="dotted" w:sz="4" w:space="1" w:color="auto"/>
              </w:pBdr>
              <w:spacing w:before="40"/>
              <w:rPr>
                <w:szCs w:val="22"/>
              </w:rPr>
            </w:pPr>
            <w:r>
              <w:rPr>
                <w:szCs w:val="22"/>
              </w:rPr>
              <w:t xml:space="preserve">Schweinefleisch </w:t>
            </w:r>
          </w:p>
          <w:p w14:paraId="5279E28A" w14:textId="47FF79CF" w:rsidR="007F1408" w:rsidRDefault="007F1408" w:rsidP="001963BF">
            <w:pPr>
              <w:pBdr>
                <w:bottom w:val="dotted" w:sz="4" w:space="1" w:color="auto"/>
                <w:between w:val="dotted" w:sz="4" w:space="1" w:color="auto"/>
              </w:pBdr>
              <w:spacing w:before="40"/>
              <w:rPr>
                <w:szCs w:val="22"/>
              </w:rPr>
            </w:pPr>
            <w:r>
              <w:rPr>
                <w:szCs w:val="22"/>
              </w:rPr>
              <w:t xml:space="preserve">Obst </w:t>
            </w:r>
          </w:p>
          <w:p w14:paraId="687450D5" w14:textId="1F22B591" w:rsidR="007F1408" w:rsidRPr="00522FF2" w:rsidRDefault="00D4128B" w:rsidP="00522FF2">
            <w:pPr>
              <w:pBdr>
                <w:bottom w:val="dotted" w:sz="4" w:space="1" w:color="auto"/>
                <w:between w:val="dotted" w:sz="4" w:space="1" w:color="auto"/>
              </w:pBdr>
              <w:spacing w:before="40"/>
              <w:rPr>
                <w:szCs w:val="22"/>
              </w:rPr>
            </w:pPr>
            <w:r>
              <w:rPr>
                <w:szCs w:val="22"/>
              </w:rPr>
              <w:t xml:space="preserve">Getreideprodukte </w:t>
            </w:r>
            <w:r w:rsidR="007F1408">
              <w:rPr>
                <w:szCs w:val="22"/>
              </w:rPr>
              <w:t>(</w:t>
            </w:r>
            <w:r>
              <w:rPr>
                <w:szCs w:val="22"/>
              </w:rPr>
              <w:t>Brot</w:t>
            </w:r>
            <w:r w:rsidR="007F1408">
              <w:rPr>
                <w:szCs w:val="22"/>
              </w:rPr>
              <w:t>,</w:t>
            </w:r>
            <w:r w:rsidR="00522FF2">
              <w:rPr>
                <w:szCs w:val="22"/>
              </w:rPr>
              <w:t xml:space="preserve"> </w:t>
            </w:r>
            <w:r>
              <w:rPr>
                <w:szCs w:val="22"/>
              </w:rPr>
              <w:t>Nudeln u.a.)</w:t>
            </w:r>
            <w:r w:rsidR="007F1408">
              <w:rPr>
                <w:szCs w:val="22"/>
              </w:rPr>
              <w:t xml:space="preserve"> </w:t>
            </w:r>
          </w:p>
          <w:p w14:paraId="25192F62" w14:textId="495B82D3" w:rsidR="007F1408" w:rsidRDefault="00522FF2" w:rsidP="001963BF">
            <w:pPr>
              <w:pBdr>
                <w:bottom w:val="dotted" w:sz="4" w:space="1" w:color="auto"/>
                <w:between w:val="dotted" w:sz="4" w:space="1" w:color="auto"/>
              </w:pBdr>
              <w:spacing w:before="40"/>
              <w:rPr>
                <w:szCs w:val="22"/>
              </w:rPr>
            </w:pPr>
            <w:r>
              <w:rPr>
                <w:szCs w:val="22"/>
              </w:rPr>
              <w:t>Kartoffeln</w:t>
            </w:r>
          </w:p>
          <w:p w14:paraId="53CA3DB8" w14:textId="3F352E0A" w:rsidR="007F1408" w:rsidRPr="007F1408" w:rsidRDefault="00522FF2" w:rsidP="001963BF">
            <w:pPr>
              <w:pBdr>
                <w:bottom w:val="dotted" w:sz="4" w:space="1" w:color="auto"/>
                <w:between w:val="dotted" w:sz="4" w:space="1" w:color="auto"/>
              </w:pBdr>
              <w:spacing w:before="40"/>
              <w:rPr>
                <w:szCs w:val="22"/>
              </w:rPr>
            </w:pPr>
            <w:r>
              <w:rPr>
                <w:szCs w:val="22"/>
              </w:rPr>
              <w:t>Gemüse (frisch)</w:t>
            </w:r>
          </w:p>
        </w:tc>
        <w:tc>
          <w:tcPr>
            <w:tcW w:w="1082" w:type="dxa"/>
          </w:tcPr>
          <w:p w14:paraId="0375F07D" w14:textId="2BA50002" w:rsidR="007F1408" w:rsidRDefault="00D4128B" w:rsidP="001963BF">
            <w:pPr>
              <w:pBdr>
                <w:bottom w:val="dotted" w:sz="4" w:space="1" w:color="auto"/>
                <w:between w:val="dotted" w:sz="4" w:space="1" w:color="auto"/>
              </w:pBdr>
              <w:spacing w:before="40"/>
              <w:jc w:val="right"/>
              <w:rPr>
                <w:szCs w:val="22"/>
              </w:rPr>
            </w:pPr>
            <w:r>
              <w:rPr>
                <w:szCs w:val="22"/>
              </w:rPr>
              <w:t>13311</w:t>
            </w:r>
          </w:p>
          <w:p w14:paraId="040425AD" w14:textId="570E8762" w:rsidR="007F1408" w:rsidRDefault="007F1408" w:rsidP="001963BF">
            <w:pPr>
              <w:pBdr>
                <w:bottom w:val="dotted" w:sz="4" w:space="1" w:color="auto"/>
                <w:between w:val="dotted" w:sz="4" w:space="1" w:color="auto"/>
              </w:pBdr>
              <w:spacing w:before="40"/>
              <w:jc w:val="right"/>
              <w:rPr>
                <w:szCs w:val="22"/>
              </w:rPr>
            </w:pPr>
            <w:r>
              <w:rPr>
                <w:szCs w:val="22"/>
              </w:rPr>
              <w:t>3</w:t>
            </w:r>
            <w:r w:rsidR="00D4128B">
              <w:rPr>
                <w:szCs w:val="22"/>
              </w:rPr>
              <w:t>252</w:t>
            </w:r>
          </w:p>
          <w:p w14:paraId="25566059" w14:textId="67641E3B" w:rsidR="007F1408" w:rsidRDefault="00D4128B" w:rsidP="001963BF">
            <w:pPr>
              <w:pBdr>
                <w:bottom w:val="dotted" w:sz="4" w:space="1" w:color="auto"/>
                <w:between w:val="dotted" w:sz="4" w:space="1" w:color="auto"/>
              </w:pBdr>
              <w:spacing w:before="40"/>
              <w:jc w:val="right"/>
              <w:rPr>
                <w:szCs w:val="22"/>
                <w:vertAlign w:val="superscript"/>
              </w:rPr>
            </w:pPr>
            <w:r>
              <w:rPr>
                <w:szCs w:val="22"/>
              </w:rPr>
              <w:t>450</w:t>
            </w:r>
          </w:p>
          <w:p w14:paraId="116F0FA2" w14:textId="461C7863" w:rsidR="00CD7264" w:rsidRPr="00522FF2" w:rsidRDefault="00522FF2" w:rsidP="00522FF2">
            <w:pPr>
              <w:pBdr>
                <w:bottom w:val="dotted" w:sz="4" w:space="1" w:color="auto"/>
                <w:between w:val="dotted" w:sz="4" w:space="1" w:color="auto"/>
              </w:pBdr>
              <w:spacing w:before="40"/>
              <w:jc w:val="right"/>
              <w:rPr>
                <w:szCs w:val="22"/>
                <w:vertAlign w:val="superscript"/>
              </w:rPr>
            </w:pPr>
            <w:r>
              <w:rPr>
                <w:szCs w:val="22"/>
              </w:rPr>
              <w:br/>
            </w:r>
            <w:r w:rsidR="00D4128B">
              <w:rPr>
                <w:szCs w:val="22"/>
              </w:rPr>
              <w:t>ca. 800</w:t>
            </w:r>
          </w:p>
          <w:p w14:paraId="5AF71543" w14:textId="15D8F6E3" w:rsidR="00CD7264" w:rsidRDefault="00D4128B" w:rsidP="00D94F0A">
            <w:pPr>
              <w:pBdr>
                <w:bottom w:val="dotted" w:sz="4" w:space="1" w:color="auto"/>
                <w:between w:val="dotted" w:sz="4" w:space="1" w:color="auto"/>
              </w:pBdr>
              <w:spacing w:before="40"/>
              <w:jc w:val="right"/>
              <w:rPr>
                <w:szCs w:val="22"/>
                <w:vertAlign w:val="superscript"/>
              </w:rPr>
            </w:pPr>
            <w:r>
              <w:rPr>
                <w:szCs w:val="22"/>
              </w:rPr>
              <w:t>1</w:t>
            </w:r>
            <w:r w:rsidR="00522FF2">
              <w:rPr>
                <w:szCs w:val="22"/>
              </w:rPr>
              <w:t>99</w:t>
            </w:r>
          </w:p>
          <w:p w14:paraId="0F86D98B" w14:textId="1103DFD2" w:rsidR="00CD7264" w:rsidRPr="00CD7264" w:rsidRDefault="00522FF2" w:rsidP="00D94F0A">
            <w:pPr>
              <w:pBdr>
                <w:bottom w:val="dotted" w:sz="4" w:space="1" w:color="auto"/>
                <w:between w:val="dotted" w:sz="4" w:space="1" w:color="auto"/>
              </w:pBdr>
              <w:spacing w:before="40"/>
              <w:jc w:val="right"/>
              <w:rPr>
                <w:szCs w:val="22"/>
              </w:rPr>
            </w:pPr>
            <w:r>
              <w:rPr>
                <w:szCs w:val="22"/>
              </w:rPr>
              <w:t>153</w:t>
            </w:r>
          </w:p>
        </w:tc>
      </w:tr>
    </w:tbl>
    <w:p w14:paraId="48D3F468" w14:textId="1DE7F0F7" w:rsidR="00D4128B" w:rsidRDefault="00D4128B" w:rsidP="00345D0D">
      <w:pPr>
        <w:rPr>
          <w:szCs w:val="22"/>
        </w:rPr>
      </w:pPr>
    </w:p>
    <w:p w14:paraId="661403E7" w14:textId="77777777" w:rsidR="00345D0D" w:rsidRDefault="00345D0D" w:rsidP="00345D0D">
      <w:pPr>
        <w:rPr>
          <w:szCs w:val="22"/>
        </w:rPr>
      </w:pPr>
    </w:p>
    <w:p w14:paraId="530C833A" w14:textId="77777777" w:rsidR="00250399" w:rsidRPr="004A10C2" w:rsidRDefault="00250399" w:rsidP="00250399">
      <w:pPr>
        <w:rPr>
          <w:szCs w:val="22"/>
        </w:rPr>
      </w:pPr>
    </w:p>
    <w:tbl>
      <w:tblPr>
        <w:tblStyle w:val="Tabellenraster"/>
        <w:tblW w:w="9752" w:type="dxa"/>
        <w:jc w:val="center"/>
        <w:tblBorders>
          <w:insideH w:val="none" w:sz="0" w:space="0" w:color="auto"/>
          <w:insideV w:val="none" w:sz="0" w:space="0" w:color="auto"/>
        </w:tblBorders>
        <w:tblLook w:val="04A0" w:firstRow="1" w:lastRow="0" w:firstColumn="1" w:lastColumn="0" w:noHBand="0" w:noVBand="1"/>
      </w:tblPr>
      <w:tblGrid>
        <w:gridCol w:w="6167"/>
        <w:gridCol w:w="2517"/>
        <w:gridCol w:w="1068"/>
      </w:tblGrid>
      <w:tr w:rsidR="00250399" w:rsidRPr="00402062" w14:paraId="55E2D877" w14:textId="77777777" w:rsidTr="007F5CE4">
        <w:trPr>
          <w:jc w:val="center"/>
        </w:trPr>
        <w:tc>
          <w:tcPr>
            <w:tcW w:w="9866" w:type="dxa"/>
            <w:gridSpan w:val="3"/>
          </w:tcPr>
          <w:p w14:paraId="221334F1" w14:textId="0C78BB0B" w:rsidR="00250399" w:rsidRPr="00402062" w:rsidRDefault="00250399" w:rsidP="007F5CE4">
            <w:pPr>
              <w:rPr>
                <w:color w:val="C00000"/>
                <w:szCs w:val="22"/>
              </w:rPr>
            </w:pPr>
            <w:r w:rsidRPr="00402062">
              <w:rPr>
                <w:b/>
                <w:bCs/>
                <w:color w:val="C00000"/>
                <w:sz w:val="24"/>
                <w:szCs w:val="24"/>
              </w:rPr>
              <w:t>Sachinformation</w:t>
            </w:r>
            <w:r w:rsidR="00AF6969">
              <w:rPr>
                <w:b/>
                <w:bCs/>
                <w:color w:val="C00000"/>
                <w:sz w:val="24"/>
                <w:szCs w:val="24"/>
              </w:rPr>
              <w:t xml:space="preserve"> 5</w:t>
            </w:r>
            <w:r w:rsidRPr="00402062">
              <w:rPr>
                <w:b/>
                <w:bCs/>
                <w:color w:val="C00000"/>
                <w:sz w:val="24"/>
                <w:szCs w:val="24"/>
              </w:rPr>
              <w:t>:</w:t>
            </w:r>
            <w:r w:rsidRPr="00402062">
              <w:rPr>
                <w:color w:val="C00000"/>
                <w:sz w:val="24"/>
                <w:szCs w:val="24"/>
              </w:rPr>
              <w:t xml:space="preserve"> </w:t>
            </w:r>
            <w:r w:rsidRPr="00402062">
              <w:rPr>
                <w:b/>
                <w:bCs/>
                <w:color w:val="C00000"/>
                <w:sz w:val="24"/>
                <w:szCs w:val="24"/>
              </w:rPr>
              <w:t>Benötigte Fläche zur Nahrungserzeugung</w:t>
            </w:r>
          </w:p>
        </w:tc>
      </w:tr>
      <w:tr w:rsidR="00250399" w14:paraId="3AA0E4EE" w14:textId="77777777" w:rsidTr="007F5CE4">
        <w:trPr>
          <w:jc w:val="center"/>
        </w:trPr>
        <w:tc>
          <w:tcPr>
            <w:tcW w:w="6232" w:type="dxa"/>
          </w:tcPr>
          <w:p w14:paraId="7A97420A" w14:textId="54BEE8AF" w:rsidR="00250399" w:rsidRDefault="00250399" w:rsidP="007F5CE4">
            <w:pPr>
              <w:spacing w:before="80"/>
              <w:rPr>
                <w:szCs w:val="22"/>
              </w:rPr>
            </w:pPr>
            <w:r>
              <w:rPr>
                <w:szCs w:val="22"/>
              </w:rPr>
              <w:t>Anna und Peter haben im Internet das Themenheft „Nachhaltig</w:t>
            </w:r>
            <w:r w:rsidR="00130F3D">
              <w:rPr>
                <w:szCs w:val="22"/>
              </w:rPr>
              <w:t>-</w:t>
            </w:r>
            <w:proofErr w:type="spellStart"/>
            <w:r>
              <w:rPr>
                <w:szCs w:val="22"/>
              </w:rPr>
              <w:t>keit</w:t>
            </w:r>
            <w:proofErr w:type="spellEnd"/>
            <w:r>
              <w:rPr>
                <w:szCs w:val="22"/>
              </w:rPr>
              <w:t xml:space="preserve"> auf dem Teller“ vom </w:t>
            </w:r>
            <w:r w:rsidRPr="00DB2243">
              <w:rPr>
                <w:szCs w:val="22"/>
              </w:rPr>
              <w:t>Ministerium für Umwelt, Klima und Energiewirtschaft Baden- Württemberg</w:t>
            </w:r>
            <w:r>
              <w:rPr>
                <w:szCs w:val="22"/>
              </w:rPr>
              <w:t>* gefunden. Daraus stammen die nebenstehenden Informationen zum Flächenbedarf bei der Lebensmittelerzeugung. Die Zahlen geben die Fläche (in m</w:t>
            </w:r>
            <w:r w:rsidRPr="00F12D6E">
              <w:rPr>
                <w:szCs w:val="22"/>
                <w:vertAlign w:val="superscript"/>
              </w:rPr>
              <w:t>2</w:t>
            </w:r>
            <w:r>
              <w:rPr>
                <w:szCs w:val="22"/>
              </w:rPr>
              <w:t xml:space="preserve">) an, die benötigt wird, um Nahrung mit einem Energiegehalt von 1000 Kilojoule zu erzeugen (1000kJ= 239kcal). </w:t>
            </w:r>
          </w:p>
          <w:p w14:paraId="17CD80A8" w14:textId="77777777" w:rsidR="00250399" w:rsidRPr="00AE12ED" w:rsidRDefault="00250399" w:rsidP="007F5CE4">
            <w:pPr>
              <w:spacing w:before="80"/>
              <w:rPr>
                <w:szCs w:val="22"/>
              </w:rPr>
            </w:pPr>
            <w:r>
              <w:rPr>
                <w:sz w:val="18"/>
                <w:szCs w:val="18"/>
              </w:rPr>
              <w:t>*</w:t>
            </w:r>
            <w:r w:rsidRPr="007E3B5B">
              <w:rPr>
                <w:sz w:val="18"/>
                <w:szCs w:val="18"/>
              </w:rPr>
              <w:t xml:space="preserve"> https://um.baden-wuerttemberg.de/de/service/publikation/did/themenheft-nachhaltigkeit-auf-dem-teller/</w:t>
            </w:r>
            <w:r>
              <w:rPr>
                <w:szCs w:val="22"/>
              </w:rPr>
              <w:t xml:space="preserve"> </w:t>
            </w:r>
          </w:p>
        </w:tc>
        <w:tc>
          <w:tcPr>
            <w:tcW w:w="2552" w:type="dxa"/>
          </w:tcPr>
          <w:p w14:paraId="41CD6CCC" w14:textId="77777777" w:rsidR="00250399" w:rsidRDefault="00250399" w:rsidP="007F5CE4">
            <w:pPr>
              <w:pBdr>
                <w:bottom w:val="dotted" w:sz="4" w:space="1" w:color="auto"/>
                <w:between w:val="dotted" w:sz="4" w:space="1" w:color="auto"/>
              </w:pBdr>
              <w:spacing w:before="40"/>
              <w:rPr>
                <w:szCs w:val="22"/>
              </w:rPr>
            </w:pPr>
            <w:r>
              <w:rPr>
                <w:szCs w:val="22"/>
              </w:rPr>
              <w:t>Rindfleisch</w:t>
            </w:r>
          </w:p>
          <w:p w14:paraId="00D397B1" w14:textId="77777777" w:rsidR="00250399" w:rsidRDefault="00250399" w:rsidP="007F5CE4">
            <w:pPr>
              <w:pBdr>
                <w:bottom w:val="dotted" w:sz="4" w:space="1" w:color="auto"/>
                <w:between w:val="dotted" w:sz="4" w:space="1" w:color="auto"/>
              </w:pBdr>
              <w:spacing w:before="40"/>
              <w:rPr>
                <w:szCs w:val="22"/>
              </w:rPr>
            </w:pPr>
            <w:r>
              <w:rPr>
                <w:szCs w:val="22"/>
              </w:rPr>
              <w:t xml:space="preserve">Schweinefleisch </w:t>
            </w:r>
          </w:p>
          <w:p w14:paraId="506F2303" w14:textId="77777777" w:rsidR="00250399" w:rsidRDefault="00250399" w:rsidP="007F5CE4">
            <w:pPr>
              <w:pBdr>
                <w:bottom w:val="dotted" w:sz="4" w:space="1" w:color="auto"/>
                <w:between w:val="dotted" w:sz="4" w:space="1" w:color="auto"/>
              </w:pBdr>
              <w:spacing w:before="40"/>
              <w:rPr>
                <w:szCs w:val="22"/>
              </w:rPr>
            </w:pPr>
            <w:r>
              <w:rPr>
                <w:szCs w:val="22"/>
              </w:rPr>
              <w:t xml:space="preserve">Obst </w:t>
            </w:r>
          </w:p>
          <w:p w14:paraId="529F0F65" w14:textId="77777777" w:rsidR="00250399" w:rsidRPr="00522FF2" w:rsidRDefault="00250399" w:rsidP="007F5CE4">
            <w:pPr>
              <w:pBdr>
                <w:bottom w:val="dotted" w:sz="4" w:space="1" w:color="auto"/>
                <w:between w:val="dotted" w:sz="4" w:space="1" w:color="auto"/>
              </w:pBdr>
              <w:spacing w:before="40"/>
              <w:rPr>
                <w:szCs w:val="22"/>
              </w:rPr>
            </w:pPr>
            <w:r>
              <w:rPr>
                <w:szCs w:val="22"/>
              </w:rPr>
              <w:t>Hülsenfrüchte (Erbsen, Bohnen, Linsen</w:t>
            </w:r>
          </w:p>
          <w:p w14:paraId="3B1E6AD0" w14:textId="77777777" w:rsidR="00250399" w:rsidRDefault="00250399" w:rsidP="007F5CE4">
            <w:pPr>
              <w:pBdr>
                <w:bottom w:val="dotted" w:sz="4" w:space="1" w:color="auto"/>
                <w:between w:val="dotted" w:sz="4" w:space="1" w:color="auto"/>
              </w:pBdr>
              <w:spacing w:before="40"/>
              <w:rPr>
                <w:szCs w:val="22"/>
              </w:rPr>
            </w:pPr>
            <w:r>
              <w:rPr>
                <w:szCs w:val="22"/>
              </w:rPr>
              <w:t>Gemüse</w:t>
            </w:r>
          </w:p>
          <w:p w14:paraId="18F46E3A" w14:textId="77777777" w:rsidR="00250399" w:rsidRPr="007F1408" w:rsidRDefault="00250399" w:rsidP="007F5CE4">
            <w:pPr>
              <w:pBdr>
                <w:bottom w:val="dotted" w:sz="4" w:space="1" w:color="auto"/>
                <w:between w:val="dotted" w:sz="4" w:space="1" w:color="auto"/>
              </w:pBdr>
              <w:spacing w:before="40"/>
              <w:rPr>
                <w:szCs w:val="22"/>
              </w:rPr>
            </w:pPr>
            <w:r>
              <w:rPr>
                <w:szCs w:val="22"/>
              </w:rPr>
              <w:t>Getreide</w:t>
            </w:r>
          </w:p>
        </w:tc>
        <w:tc>
          <w:tcPr>
            <w:tcW w:w="1082" w:type="dxa"/>
          </w:tcPr>
          <w:p w14:paraId="7435778A" w14:textId="77777777" w:rsidR="00250399" w:rsidRDefault="00250399" w:rsidP="007F5CE4">
            <w:pPr>
              <w:pBdr>
                <w:bottom w:val="dotted" w:sz="4" w:space="1" w:color="auto"/>
                <w:between w:val="dotted" w:sz="4" w:space="1" w:color="auto"/>
              </w:pBdr>
              <w:spacing w:before="40"/>
              <w:jc w:val="right"/>
              <w:rPr>
                <w:szCs w:val="22"/>
              </w:rPr>
            </w:pPr>
            <w:r>
              <w:rPr>
                <w:szCs w:val="22"/>
              </w:rPr>
              <w:t>130,6 m</w:t>
            </w:r>
            <w:r w:rsidRPr="007F1408">
              <w:rPr>
                <w:szCs w:val="22"/>
                <w:vertAlign w:val="superscript"/>
              </w:rPr>
              <w:t>2</w:t>
            </w:r>
          </w:p>
          <w:p w14:paraId="4237EC7B" w14:textId="77777777" w:rsidR="00250399" w:rsidRDefault="00250399" w:rsidP="007F5CE4">
            <w:pPr>
              <w:pBdr>
                <w:bottom w:val="dotted" w:sz="4" w:space="1" w:color="auto"/>
                <w:between w:val="dotted" w:sz="4" w:space="1" w:color="auto"/>
              </w:pBdr>
              <w:spacing w:before="40"/>
              <w:jc w:val="right"/>
              <w:rPr>
                <w:szCs w:val="22"/>
              </w:rPr>
            </w:pPr>
            <w:r>
              <w:rPr>
                <w:szCs w:val="22"/>
              </w:rPr>
              <w:t>30,6 m</w:t>
            </w:r>
            <w:r w:rsidRPr="007F1408">
              <w:rPr>
                <w:szCs w:val="22"/>
                <w:vertAlign w:val="superscript"/>
              </w:rPr>
              <w:t>2</w:t>
            </w:r>
          </w:p>
          <w:p w14:paraId="7678148E" w14:textId="77777777" w:rsidR="00250399" w:rsidRDefault="00250399" w:rsidP="007F5CE4">
            <w:pPr>
              <w:pBdr>
                <w:bottom w:val="dotted" w:sz="4" w:space="1" w:color="auto"/>
                <w:between w:val="dotted" w:sz="4" w:space="1" w:color="auto"/>
              </w:pBdr>
              <w:spacing w:before="40"/>
              <w:jc w:val="right"/>
              <w:rPr>
                <w:szCs w:val="22"/>
                <w:vertAlign w:val="superscript"/>
              </w:rPr>
            </w:pPr>
            <w:r>
              <w:rPr>
                <w:szCs w:val="22"/>
              </w:rPr>
              <w:t>9,6 m</w:t>
            </w:r>
            <w:r w:rsidRPr="007F1408">
              <w:rPr>
                <w:szCs w:val="22"/>
                <w:vertAlign w:val="superscript"/>
              </w:rPr>
              <w:t>2</w:t>
            </w:r>
          </w:p>
          <w:p w14:paraId="77B97EAC" w14:textId="77777777" w:rsidR="00250399" w:rsidRDefault="00250399" w:rsidP="007F5CE4">
            <w:pPr>
              <w:pBdr>
                <w:between w:val="dotted" w:sz="4" w:space="1" w:color="auto"/>
              </w:pBdr>
              <w:spacing w:before="40"/>
              <w:jc w:val="right"/>
              <w:rPr>
                <w:szCs w:val="22"/>
                <w:vertAlign w:val="superscript"/>
              </w:rPr>
            </w:pPr>
          </w:p>
          <w:p w14:paraId="223D8CB0" w14:textId="77777777" w:rsidR="00250399" w:rsidRPr="00D4128B" w:rsidRDefault="00250399" w:rsidP="007F5CE4">
            <w:pPr>
              <w:pBdr>
                <w:bottom w:val="dotted" w:sz="4" w:space="1" w:color="auto"/>
                <w:between w:val="dotted" w:sz="4" w:space="1" w:color="auto"/>
              </w:pBdr>
              <w:jc w:val="right"/>
              <w:rPr>
                <w:szCs w:val="22"/>
                <w:vertAlign w:val="superscript"/>
              </w:rPr>
            </w:pPr>
            <w:r>
              <w:rPr>
                <w:szCs w:val="22"/>
              </w:rPr>
              <w:t>9,6 m</w:t>
            </w:r>
            <w:r w:rsidRPr="007F1408">
              <w:rPr>
                <w:szCs w:val="22"/>
                <w:vertAlign w:val="superscript"/>
              </w:rPr>
              <w:t>2</w:t>
            </w:r>
          </w:p>
          <w:p w14:paraId="2E4B0DB0" w14:textId="77777777" w:rsidR="00250399" w:rsidRDefault="00250399" w:rsidP="007F5CE4">
            <w:pPr>
              <w:pBdr>
                <w:bottom w:val="dotted" w:sz="4" w:space="1" w:color="auto"/>
                <w:between w:val="dotted" w:sz="4" w:space="1" w:color="auto"/>
              </w:pBdr>
              <w:spacing w:before="40"/>
              <w:jc w:val="right"/>
              <w:rPr>
                <w:szCs w:val="22"/>
                <w:vertAlign w:val="superscript"/>
              </w:rPr>
            </w:pPr>
            <w:r>
              <w:rPr>
                <w:szCs w:val="22"/>
              </w:rPr>
              <w:t>9,2 m</w:t>
            </w:r>
            <w:r w:rsidRPr="007F1408">
              <w:rPr>
                <w:szCs w:val="22"/>
                <w:vertAlign w:val="superscript"/>
              </w:rPr>
              <w:t>2</w:t>
            </w:r>
          </w:p>
          <w:p w14:paraId="1058D2EF" w14:textId="77777777" w:rsidR="00250399" w:rsidRPr="00CD7264" w:rsidRDefault="00250399" w:rsidP="007F5CE4">
            <w:pPr>
              <w:pBdr>
                <w:bottom w:val="dotted" w:sz="4" w:space="1" w:color="auto"/>
                <w:between w:val="dotted" w:sz="4" w:space="1" w:color="auto"/>
              </w:pBdr>
              <w:spacing w:before="40"/>
              <w:jc w:val="right"/>
              <w:rPr>
                <w:szCs w:val="22"/>
              </w:rPr>
            </w:pPr>
            <w:r>
              <w:rPr>
                <w:szCs w:val="22"/>
              </w:rPr>
              <w:t>4,6 m</w:t>
            </w:r>
            <w:r w:rsidRPr="007F1408">
              <w:rPr>
                <w:szCs w:val="22"/>
                <w:vertAlign w:val="superscript"/>
              </w:rPr>
              <w:t>2</w:t>
            </w:r>
          </w:p>
        </w:tc>
      </w:tr>
    </w:tbl>
    <w:p w14:paraId="497B4A96" w14:textId="77777777" w:rsidR="00250399" w:rsidRDefault="00250399" w:rsidP="00250399">
      <w:pPr>
        <w:rPr>
          <w:szCs w:val="22"/>
        </w:rPr>
      </w:pPr>
    </w:p>
    <w:p w14:paraId="3D8B5D2A" w14:textId="63A80BC7" w:rsidR="00345D0D" w:rsidRDefault="00345D0D" w:rsidP="00345D0D">
      <w:pPr>
        <w:rPr>
          <w:szCs w:val="22"/>
        </w:rPr>
      </w:pPr>
    </w:p>
    <w:p w14:paraId="56C4BF82" w14:textId="77777777" w:rsidR="00250399" w:rsidRDefault="00250399" w:rsidP="00250399">
      <w:pPr>
        <w:rPr>
          <w:szCs w:val="22"/>
        </w:rPr>
      </w:pPr>
    </w:p>
    <w:tbl>
      <w:tblPr>
        <w:tblStyle w:val="Tabellenraster"/>
        <w:tblW w:w="9752" w:type="dxa"/>
        <w:jc w:val="center"/>
        <w:tblBorders>
          <w:insideH w:val="none" w:sz="0" w:space="0" w:color="auto"/>
          <w:insideV w:val="none" w:sz="0" w:space="0" w:color="auto"/>
        </w:tblBorders>
        <w:tblLook w:val="04A0" w:firstRow="1" w:lastRow="0" w:firstColumn="1" w:lastColumn="0" w:noHBand="0" w:noVBand="1"/>
      </w:tblPr>
      <w:tblGrid>
        <w:gridCol w:w="4491"/>
        <w:gridCol w:w="5261"/>
      </w:tblGrid>
      <w:tr w:rsidR="00250399" w:rsidRPr="00402062" w14:paraId="27D1B45B" w14:textId="77777777" w:rsidTr="007F5CE4">
        <w:trPr>
          <w:jc w:val="center"/>
        </w:trPr>
        <w:tc>
          <w:tcPr>
            <w:tcW w:w="9866" w:type="dxa"/>
            <w:gridSpan w:val="2"/>
          </w:tcPr>
          <w:p w14:paraId="54F3CB79" w14:textId="0547DA65" w:rsidR="00250399" w:rsidRPr="00402062" w:rsidRDefault="00250399" w:rsidP="007F5CE4">
            <w:pPr>
              <w:rPr>
                <w:color w:val="C00000"/>
                <w:szCs w:val="22"/>
              </w:rPr>
            </w:pPr>
            <w:r w:rsidRPr="00402062">
              <w:rPr>
                <w:b/>
                <w:bCs/>
                <w:color w:val="C00000"/>
                <w:sz w:val="24"/>
                <w:szCs w:val="24"/>
              </w:rPr>
              <w:t>Sachinformation</w:t>
            </w:r>
            <w:r w:rsidR="00AF6969">
              <w:rPr>
                <w:b/>
                <w:bCs/>
                <w:color w:val="C00000"/>
                <w:sz w:val="24"/>
                <w:szCs w:val="24"/>
              </w:rPr>
              <w:t xml:space="preserve"> 6</w:t>
            </w:r>
            <w:r w:rsidRPr="00402062">
              <w:rPr>
                <w:b/>
                <w:bCs/>
                <w:color w:val="C00000"/>
                <w:sz w:val="24"/>
                <w:szCs w:val="24"/>
              </w:rPr>
              <w:t>:</w:t>
            </w:r>
            <w:r w:rsidRPr="00402062">
              <w:rPr>
                <w:color w:val="C00000"/>
                <w:sz w:val="24"/>
                <w:szCs w:val="24"/>
              </w:rPr>
              <w:t xml:space="preserve"> </w:t>
            </w:r>
            <w:r w:rsidRPr="00402062">
              <w:rPr>
                <w:b/>
                <w:bCs/>
                <w:color w:val="C00000"/>
                <w:sz w:val="24"/>
                <w:szCs w:val="24"/>
              </w:rPr>
              <w:t>Regional und saisonal</w:t>
            </w:r>
          </w:p>
        </w:tc>
      </w:tr>
      <w:tr w:rsidR="00250399" w14:paraId="265CF967" w14:textId="77777777" w:rsidTr="007F5CE4">
        <w:trPr>
          <w:jc w:val="center"/>
        </w:trPr>
        <w:tc>
          <w:tcPr>
            <w:tcW w:w="4531" w:type="dxa"/>
          </w:tcPr>
          <w:p w14:paraId="3300C0E8" w14:textId="77777777" w:rsidR="00250399" w:rsidRDefault="00250399" w:rsidP="007F5CE4">
            <w:pPr>
              <w:spacing w:before="80"/>
              <w:rPr>
                <w:szCs w:val="22"/>
              </w:rPr>
            </w:pPr>
            <w:r>
              <w:rPr>
                <w:szCs w:val="22"/>
              </w:rPr>
              <w:t>Anna und Peter haben im Internet das The-</w:t>
            </w:r>
            <w:proofErr w:type="spellStart"/>
            <w:r>
              <w:rPr>
                <w:szCs w:val="22"/>
              </w:rPr>
              <w:t>menheft</w:t>
            </w:r>
            <w:proofErr w:type="spellEnd"/>
            <w:r>
              <w:rPr>
                <w:szCs w:val="22"/>
              </w:rPr>
              <w:t xml:space="preserve"> „Nachhaltigkeit auf dem Teller“ vom </w:t>
            </w:r>
            <w:r w:rsidRPr="00DB2243">
              <w:rPr>
                <w:szCs w:val="22"/>
              </w:rPr>
              <w:t>Ministerium für Umwelt, Klima und Energie</w:t>
            </w:r>
            <w:r>
              <w:rPr>
                <w:szCs w:val="22"/>
              </w:rPr>
              <w:t>-</w:t>
            </w:r>
            <w:r w:rsidRPr="00DB2243">
              <w:rPr>
                <w:szCs w:val="22"/>
              </w:rPr>
              <w:t>wirtschaft Baden- Württemberg</w:t>
            </w:r>
            <w:r>
              <w:rPr>
                <w:szCs w:val="22"/>
              </w:rPr>
              <w:t>* gefunden. Sie lesen, dass die meisten Tomaten und Paprika gar nicht aus Deutschland stammen, sondern weit gereiste Importe aus EU- Ländern sind; ganz zu schweigen von Weizen aus den USA und Äpfeln aus Neuseeland. Aus der Tabelle auf Seite 14 haben sie die nebenstehenden Infor-</w:t>
            </w:r>
            <w:proofErr w:type="spellStart"/>
            <w:r>
              <w:rPr>
                <w:szCs w:val="22"/>
              </w:rPr>
              <w:t>mationen</w:t>
            </w:r>
            <w:proofErr w:type="spellEnd"/>
            <w:r>
              <w:rPr>
                <w:szCs w:val="22"/>
              </w:rPr>
              <w:t xml:space="preserve"> zu regionalem und saisonalem Gemüse übernommen. </w:t>
            </w:r>
          </w:p>
        </w:tc>
        <w:tc>
          <w:tcPr>
            <w:tcW w:w="5335" w:type="dxa"/>
          </w:tcPr>
          <w:p w14:paraId="3EF54073" w14:textId="1D9F2F46" w:rsidR="00250399" w:rsidRDefault="00250399" w:rsidP="007F5CE4">
            <w:pPr>
              <w:spacing w:before="80"/>
              <w:rPr>
                <w:szCs w:val="22"/>
              </w:rPr>
            </w:pPr>
            <w:r w:rsidRPr="009B15AE">
              <w:rPr>
                <w:b/>
                <w:bCs/>
                <w:color w:val="C00000"/>
                <w:szCs w:val="22"/>
              </w:rPr>
              <w:t xml:space="preserve">Januar- März: </w:t>
            </w:r>
            <w:r w:rsidRPr="00E7609C">
              <w:rPr>
                <w:sz w:val="20"/>
              </w:rPr>
              <w:t>Grünkohl, Lauch, Rosenkohl</w:t>
            </w:r>
          </w:p>
          <w:p w14:paraId="61B65025" w14:textId="77777777" w:rsidR="00250399" w:rsidRPr="00971E51" w:rsidRDefault="00250399" w:rsidP="007F5CE4">
            <w:pPr>
              <w:rPr>
                <w:b/>
                <w:bCs/>
                <w:szCs w:val="22"/>
              </w:rPr>
            </w:pPr>
          </w:p>
          <w:p w14:paraId="2A2D8983" w14:textId="77777777" w:rsidR="00250399" w:rsidRDefault="00250399" w:rsidP="007F5CE4">
            <w:pPr>
              <w:rPr>
                <w:szCs w:val="22"/>
              </w:rPr>
            </w:pPr>
            <w:r w:rsidRPr="009B15AE">
              <w:rPr>
                <w:b/>
                <w:bCs/>
                <w:color w:val="C00000"/>
                <w:szCs w:val="22"/>
              </w:rPr>
              <w:t xml:space="preserve">April- Juni: </w:t>
            </w:r>
            <w:r w:rsidRPr="009B15AE">
              <w:rPr>
                <w:sz w:val="20"/>
              </w:rPr>
              <w:t>Blumenkohl, Brokkoli, Lauch, Radieschen, Sellerie, Spargel, Spinat, Feldsalat, Rucola, Gurken, Erbsen</w:t>
            </w:r>
          </w:p>
          <w:p w14:paraId="300139E9" w14:textId="77777777" w:rsidR="00250399" w:rsidRPr="00971E51" w:rsidRDefault="00250399" w:rsidP="007F5CE4">
            <w:pPr>
              <w:rPr>
                <w:b/>
                <w:bCs/>
                <w:szCs w:val="22"/>
              </w:rPr>
            </w:pPr>
          </w:p>
          <w:p w14:paraId="3A1778E3" w14:textId="77777777" w:rsidR="00250399" w:rsidRDefault="00250399" w:rsidP="007F5CE4">
            <w:pPr>
              <w:rPr>
                <w:szCs w:val="22"/>
              </w:rPr>
            </w:pPr>
            <w:r w:rsidRPr="009B15AE">
              <w:rPr>
                <w:b/>
                <w:bCs/>
                <w:color w:val="C00000"/>
                <w:szCs w:val="22"/>
              </w:rPr>
              <w:t xml:space="preserve">Juli- September: </w:t>
            </w:r>
            <w:r w:rsidRPr="009B15AE">
              <w:rPr>
                <w:sz w:val="20"/>
              </w:rPr>
              <w:t>Blumenkohl, Bohnen, Brokkoli, Gurken, Erbsen, Fenchel, Karotten, Radieschen, Rotkohl, Sellerie, Spinat, Tomaten, Kohl, Zucchini, Salate, Mais</w:t>
            </w:r>
          </w:p>
          <w:p w14:paraId="31855CC1" w14:textId="77777777" w:rsidR="00250399" w:rsidRPr="00971E51" w:rsidRDefault="00250399" w:rsidP="007F5CE4">
            <w:pPr>
              <w:rPr>
                <w:b/>
                <w:bCs/>
                <w:szCs w:val="22"/>
              </w:rPr>
            </w:pPr>
          </w:p>
          <w:p w14:paraId="64442C1B" w14:textId="77777777" w:rsidR="00250399" w:rsidRPr="00971E51" w:rsidRDefault="00250399" w:rsidP="007F5CE4">
            <w:pPr>
              <w:rPr>
                <w:b/>
                <w:bCs/>
                <w:szCs w:val="22"/>
              </w:rPr>
            </w:pPr>
            <w:r w:rsidRPr="009B15AE">
              <w:rPr>
                <w:b/>
                <w:bCs/>
                <w:color w:val="C00000"/>
                <w:szCs w:val="22"/>
              </w:rPr>
              <w:t xml:space="preserve">Oktober- Dezember: </w:t>
            </w:r>
            <w:r w:rsidRPr="009B15AE">
              <w:rPr>
                <w:sz w:val="20"/>
              </w:rPr>
              <w:t xml:space="preserve">Brokkoli, Kohl, </w:t>
            </w:r>
            <w:proofErr w:type="spellStart"/>
            <w:r w:rsidRPr="009B15AE">
              <w:rPr>
                <w:sz w:val="20"/>
              </w:rPr>
              <w:t>Kürbis</w:t>
            </w:r>
            <w:proofErr w:type="spellEnd"/>
            <w:r w:rsidRPr="009B15AE">
              <w:rPr>
                <w:sz w:val="20"/>
              </w:rPr>
              <w:t>, Karotten, Radieschen, Sellerie, Spinat, Zucchini, Mais, Salate, Feldsalat</w:t>
            </w:r>
          </w:p>
        </w:tc>
      </w:tr>
      <w:tr w:rsidR="00250399" w14:paraId="2D64658D" w14:textId="77777777" w:rsidTr="007F5CE4">
        <w:trPr>
          <w:jc w:val="center"/>
        </w:trPr>
        <w:tc>
          <w:tcPr>
            <w:tcW w:w="9866" w:type="dxa"/>
            <w:gridSpan w:val="2"/>
          </w:tcPr>
          <w:p w14:paraId="57D8A5FB" w14:textId="77777777" w:rsidR="00250399" w:rsidRDefault="00250399" w:rsidP="007F5CE4">
            <w:pPr>
              <w:spacing w:before="80"/>
              <w:rPr>
                <w:szCs w:val="22"/>
              </w:rPr>
            </w:pPr>
            <w:r>
              <w:rPr>
                <w:sz w:val="18"/>
                <w:szCs w:val="18"/>
              </w:rPr>
              <w:t>*</w:t>
            </w:r>
            <w:r w:rsidRPr="007E3B5B">
              <w:rPr>
                <w:sz w:val="18"/>
                <w:szCs w:val="18"/>
              </w:rPr>
              <w:t xml:space="preserve"> https://um.baden-wuerttemberg.de/de/service/publikation/did/themenheft-nachhaltigkeit-auf-dem-teller/</w:t>
            </w:r>
          </w:p>
        </w:tc>
      </w:tr>
    </w:tbl>
    <w:p w14:paraId="40D8C32F" w14:textId="7F98A41E" w:rsidR="00250399" w:rsidRDefault="00250399" w:rsidP="00345D0D">
      <w:pPr>
        <w:rPr>
          <w:szCs w:val="22"/>
        </w:rPr>
      </w:pPr>
    </w:p>
    <w:p w14:paraId="38AD8CDB" w14:textId="5BFEB7D6" w:rsidR="006A5F76" w:rsidRPr="00F0531D" w:rsidRDefault="00303E84" w:rsidP="00312745">
      <w:pPr>
        <w:pStyle w:val="StandardWeb"/>
        <w:pageBreakBefore/>
        <w:pBdr>
          <w:bottom w:val="single" w:sz="4" w:space="1" w:color="auto"/>
        </w:pBdr>
        <w:shd w:val="clear" w:color="auto" w:fill="FFFFFF"/>
        <w:tabs>
          <w:tab w:val="right" w:pos="9638"/>
        </w:tabs>
        <w:rPr>
          <w:szCs w:val="22"/>
        </w:rPr>
      </w:pPr>
      <w:r w:rsidRPr="00303E84">
        <w:rPr>
          <w:rFonts w:ascii="Calibri" w:hAnsi="Calibri"/>
          <w:sz w:val="30"/>
          <w:szCs w:val="30"/>
        </w:rPr>
        <w:lastRenderedPageBreak/>
        <w:t xml:space="preserve">Bewerten: </w:t>
      </w:r>
      <w:r w:rsidR="005335B1" w:rsidRPr="005335B1">
        <w:rPr>
          <w:rFonts w:ascii="Calibri" w:hAnsi="Calibri"/>
          <w:sz w:val="30"/>
          <w:szCs w:val="30"/>
        </w:rPr>
        <w:t>„Besser fleischlos?“</w:t>
      </w:r>
      <w:r w:rsidR="00782913">
        <w:rPr>
          <w:rFonts w:ascii="Calibri" w:hAnsi="Calibri"/>
          <w:sz w:val="32"/>
          <w:szCs w:val="32"/>
        </w:rPr>
        <w:tab/>
      </w:r>
      <w:r w:rsidR="0011265E" w:rsidRPr="007C2CA3">
        <w:rPr>
          <w:rFonts w:ascii="Calibri" w:hAnsi="Calibri"/>
          <w:b/>
          <w:bCs/>
          <w:smallCaps/>
          <w:color w:val="FF0000"/>
          <w:sz w:val="28"/>
          <w:szCs w:val="28"/>
        </w:rPr>
        <w:t>Lösungshinweise</w:t>
      </w:r>
      <w:r w:rsidR="001532E7">
        <w:rPr>
          <w:rFonts w:ascii="Calibri" w:hAnsi="Calibri"/>
          <w:b/>
          <w:bCs/>
          <w:smallCaps/>
          <w:color w:val="FF0000"/>
          <w:sz w:val="28"/>
          <w:szCs w:val="28"/>
        </w:rPr>
        <w:t xml:space="preserve"> 1</w:t>
      </w:r>
    </w:p>
    <w:p w14:paraId="5459351E" w14:textId="77777777" w:rsidR="00287B80" w:rsidRPr="009B5AA7" w:rsidRDefault="00287B80" w:rsidP="00287B80">
      <w:pPr>
        <w:rPr>
          <w:sz w:val="16"/>
          <w:szCs w:val="16"/>
        </w:rPr>
      </w:pPr>
    </w:p>
    <w:p w14:paraId="1906062D" w14:textId="738DA2EA" w:rsidR="00147C98" w:rsidRPr="00052A1C" w:rsidRDefault="00052A1C" w:rsidP="00752B40">
      <w:pPr>
        <w:tabs>
          <w:tab w:val="right" w:pos="9638"/>
        </w:tabs>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w:t>
      </w:r>
      <w:r w:rsidR="00147C98" w:rsidRPr="00052A1C">
        <w:rPr>
          <w:b/>
          <w:bCs/>
          <w:color w:val="000000" w:themeColor="text1"/>
          <w:sz w:val="24"/>
          <w:szCs w:val="24"/>
        </w:rPr>
        <w:t>Arbeitsaufträge</w:t>
      </w:r>
      <w:r w:rsidRPr="00052A1C">
        <w:rPr>
          <w:b/>
          <w:bCs/>
          <w:color w:val="000000" w:themeColor="text1"/>
          <w:sz w:val="24"/>
          <w:szCs w:val="24"/>
        </w:rPr>
        <w:t xml:space="preserve"> Arbeitsmaterial </w:t>
      </w:r>
      <w:r w:rsidR="00305C67">
        <w:rPr>
          <w:b/>
          <w:bCs/>
          <w:color w:val="000000" w:themeColor="text1"/>
          <w:sz w:val="24"/>
          <w:szCs w:val="24"/>
        </w:rPr>
        <w:t>1</w:t>
      </w:r>
      <w:r w:rsidR="00147C98" w:rsidRPr="00052A1C">
        <w:rPr>
          <w:sz w:val="24"/>
          <w:szCs w:val="24"/>
          <w:u w:val="single"/>
        </w:rPr>
        <w:tab/>
      </w:r>
    </w:p>
    <w:p w14:paraId="1727A931" w14:textId="77208FF6" w:rsidR="00147C98" w:rsidRPr="00287B80" w:rsidRDefault="00147C98" w:rsidP="00752B40">
      <w:pPr>
        <w:tabs>
          <w:tab w:val="left" w:pos="284"/>
        </w:tabs>
        <w:spacing w:before="80"/>
        <w:ind w:left="284" w:hanging="284"/>
        <w:rPr>
          <w:szCs w:val="22"/>
        </w:rPr>
      </w:pPr>
      <w:r w:rsidRPr="00287B80">
        <w:rPr>
          <w:szCs w:val="22"/>
        </w:rPr>
        <w:t>1.</w:t>
      </w:r>
      <w:r w:rsidRPr="00287B80">
        <w:rPr>
          <w:szCs w:val="22"/>
        </w:rPr>
        <w:tab/>
      </w:r>
      <w:r w:rsidR="00287B80" w:rsidRPr="00287B80">
        <w:rPr>
          <w:szCs w:val="22"/>
        </w:rPr>
        <w:t xml:space="preserve">Formuliere das Entscheidungsproblem in der Familie anhand von </w:t>
      </w:r>
      <w:r w:rsidR="00287B80" w:rsidRPr="00287B80">
        <w:rPr>
          <w:b/>
          <w:bCs/>
          <w:color w:val="C00000"/>
          <w:szCs w:val="22"/>
        </w:rPr>
        <w:t xml:space="preserve">Material </w:t>
      </w:r>
      <w:r w:rsidR="005F13A2">
        <w:rPr>
          <w:b/>
          <w:bCs/>
          <w:color w:val="C00000"/>
          <w:szCs w:val="22"/>
        </w:rPr>
        <w:t>1</w:t>
      </w:r>
      <w:r w:rsidR="005F13A2">
        <w:rPr>
          <w:b/>
          <w:bCs/>
          <w:smallCaps/>
          <w:color w:val="C00000"/>
          <w:szCs w:val="22"/>
        </w:rPr>
        <w:t>a</w:t>
      </w:r>
      <w:r w:rsidR="00287B80" w:rsidRPr="00287B80">
        <w:rPr>
          <w:szCs w:val="22"/>
        </w:rPr>
        <w:t>.</w:t>
      </w:r>
    </w:p>
    <w:p w14:paraId="6A8B145B" w14:textId="1EE7402E" w:rsidR="00052A1C" w:rsidRPr="00287B80" w:rsidRDefault="00052A1C" w:rsidP="00147C98">
      <w:pPr>
        <w:pBdr>
          <w:left w:val="single" w:sz="48" w:space="4" w:color="808080" w:themeColor="background1" w:themeShade="80"/>
        </w:pBdr>
        <w:tabs>
          <w:tab w:val="left" w:pos="284"/>
        </w:tabs>
        <w:spacing w:before="80"/>
        <w:ind w:left="284" w:hanging="284"/>
        <w:rPr>
          <w:i/>
          <w:iCs/>
          <w:szCs w:val="22"/>
        </w:rPr>
      </w:pPr>
      <w:r w:rsidRPr="00287B80">
        <w:rPr>
          <w:i/>
          <w:iCs/>
          <w:szCs w:val="22"/>
        </w:rPr>
        <w:t xml:space="preserve">sinngemäß: Soll </w:t>
      </w:r>
      <w:r w:rsidR="00287B80" w:rsidRPr="00287B80">
        <w:rPr>
          <w:i/>
          <w:iCs/>
          <w:szCs w:val="22"/>
        </w:rPr>
        <w:t xml:space="preserve">sich die </w:t>
      </w:r>
      <w:r w:rsidR="00F65172" w:rsidRPr="00287B80">
        <w:rPr>
          <w:i/>
          <w:iCs/>
          <w:szCs w:val="22"/>
        </w:rPr>
        <w:t xml:space="preserve">Familie </w:t>
      </w:r>
      <w:r w:rsidR="00287B80" w:rsidRPr="00287B80">
        <w:rPr>
          <w:i/>
          <w:iCs/>
          <w:szCs w:val="22"/>
        </w:rPr>
        <w:t>zukünftig vegetarisch ernähren oder nicht</w:t>
      </w:r>
      <w:r w:rsidRPr="00287B80">
        <w:rPr>
          <w:i/>
          <w:iCs/>
          <w:szCs w:val="22"/>
        </w:rPr>
        <w:t>?</w:t>
      </w:r>
    </w:p>
    <w:p w14:paraId="67928328" w14:textId="77E2E5BB" w:rsidR="00147C98" w:rsidRPr="00246876" w:rsidRDefault="00147C98" w:rsidP="00287B80">
      <w:pPr>
        <w:tabs>
          <w:tab w:val="left" w:pos="284"/>
        </w:tabs>
        <w:spacing w:before="140"/>
        <w:ind w:left="284" w:hanging="284"/>
        <w:rPr>
          <w:szCs w:val="22"/>
          <w:highlight w:val="yellow"/>
        </w:rPr>
      </w:pPr>
      <w:r w:rsidRPr="00287B80">
        <w:rPr>
          <w:szCs w:val="22"/>
        </w:rPr>
        <w:t>2.</w:t>
      </w:r>
      <w:r w:rsidRPr="00287B80">
        <w:rPr>
          <w:szCs w:val="22"/>
        </w:rPr>
        <w:tab/>
      </w:r>
      <w:r w:rsidR="00287B80" w:rsidRPr="00287B80">
        <w:rPr>
          <w:szCs w:val="22"/>
        </w:rPr>
        <w:t xml:space="preserve">Formuliere anhand der Aussagen in </w:t>
      </w:r>
      <w:r w:rsidR="00287B80" w:rsidRPr="00287B80">
        <w:rPr>
          <w:b/>
          <w:bCs/>
          <w:color w:val="C00000"/>
          <w:szCs w:val="22"/>
        </w:rPr>
        <w:t xml:space="preserve">Material </w:t>
      </w:r>
      <w:r w:rsidR="005F13A2">
        <w:rPr>
          <w:b/>
          <w:bCs/>
          <w:color w:val="C00000"/>
          <w:szCs w:val="22"/>
        </w:rPr>
        <w:t>1</w:t>
      </w:r>
      <w:r w:rsidR="005F13A2">
        <w:rPr>
          <w:b/>
          <w:bCs/>
          <w:smallCaps/>
          <w:color w:val="C00000"/>
          <w:szCs w:val="22"/>
        </w:rPr>
        <w:t>a</w:t>
      </w:r>
      <w:r w:rsidR="00287B80" w:rsidRPr="00287B80">
        <w:rPr>
          <w:szCs w:val="22"/>
        </w:rPr>
        <w:t xml:space="preserve"> für jedes Familienmitglied, welche</w:t>
      </w:r>
      <w:r w:rsidR="00287B80" w:rsidRPr="008F2F56">
        <w:rPr>
          <w:szCs w:val="22"/>
        </w:rPr>
        <w:t xml:space="preserve"> Handlungsmöglichkeit es bevorzugen würde.</w:t>
      </w:r>
    </w:p>
    <w:p w14:paraId="18ED7F11" w14:textId="573F49AE" w:rsidR="00052A1C" w:rsidRPr="00305C67" w:rsidRDefault="00F65172" w:rsidP="00555F5A">
      <w:pPr>
        <w:pBdr>
          <w:left w:val="single" w:sz="48" w:space="4" w:color="808080" w:themeColor="background1" w:themeShade="80"/>
        </w:pBdr>
        <w:tabs>
          <w:tab w:val="left" w:pos="284"/>
        </w:tabs>
        <w:spacing w:before="80"/>
        <w:rPr>
          <w:i/>
          <w:iCs/>
          <w:szCs w:val="22"/>
        </w:rPr>
      </w:pPr>
      <w:r w:rsidRPr="00305C67">
        <w:rPr>
          <w:i/>
          <w:iCs/>
          <w:szCs w:val="22"/>
        </w:rPr>
        <w:t xml:space="preserve">Peter, </w:t>
      </w:r>
      <w:r w:rsidR="00305C67" w:rsidRPr="00305C67">
        <w:rPr>
          <w:i/>
          <w:iCs/>
          <w:szCs w:val="22"/>
        </w:rPr>
        <w:t>Jenny, Anna</w:t>
      </w:r>
      <w:r w:rsidR="00052A1C" w:rsidRPr="00305C67">
        <w:rPr>
          <w:i/>
          <w:iCs/>
          <w:szCs w:val="22"/>
        </w:rPr>
        <w:t xml:space="preserve">: </w:t>
      </w:r>
      <w:r w:rsidR="002A0BFE" w:rsidRPr="00305C67">
        <w:rPr>
          <w:i/>
          <w:iCs/>
          <w:szCs w:val="22"/>
        </w:rPr>
        <w:t xml:space="preserve">(H1) </w:t>
      </w:r>
      <w:r w:rsidRPr="00305C67">
        <w:rPr>
          <w:i/>
          <w:iCs/>
          <w:szCs w:val="22"/>
        </w:rPr>
        <w:t xml:space="preserve">für die </w:t>
      </w:r>
      <w:r w:rsidR="00305C67" w:rsidRPr="00305C67">
        <w:rPr>
          <w:i/>
          <w:iCs/>
          <w:szCs w:val="22"/>
        </w:rPr>
        <w:t>Umstellung auf vegetarische Ernährung</w:t>
      </w:r>
      <w:r w:rsidR="00052A1C" w:rsidRPr="00305C67">
        <w:rPr>
          <w:i/>
          <w:iCs/>
          <w:szCs w:val="22"/>
        </w:rPr>
        <w:t xml:space="preserve">; </w:t>
      </w:r>
      <w:r w:rsidR="00305C67" w:rsidRPr="00305C67">
        <w:rPr>
          <w:i/>
          <w:iCs/>
          <w:szCs w:val="22"/>
        </w:rPr>
        <w:t>Harald</w:t>
      </w:r>
      <w:r w:rsidRPr="00305C67">
        <w:rPr>
          <w:i/>
          <w:iCs/>
          <w:szCs w:val="22"/>
        </w:rPr>
        <w:t>, Opa</w:t>
      </w:r>
      <w:r w:rsidR="00052A1C" w:rsidRPr="00305C67">
        <w:rPr>
          <w:i/>
          <w:iCs/>
          <w:szCs w:val="22"/>
        </w:rPr>
        <w:t xml:space="preserve">: </w:t>
      </w:r>
      <w:r w:rsidR="002A0BFE" w:rsidRPr="00305C67">
        <w:rPr>
          <w:i/>
          <w:iCs/>
          <w:szCs w:val="22"/>
        </w:rPr>
        <w:t xml:space="preserve">(H2) </w:t>
      </w:r>
      <w:r w:rsidRPr="00305C67">
        <w:rPr>
          <w:i/>
          <w:iCs/>
          <w:szCs w:val="22"/>
        </w:rPr>
        <w:t xml:space="preserve">gegen die </w:t>
      </w:r>
      <w:r w:rsidR="00305C67" w:rsidRPr="00305C67">
        <w:rPr>
          <w:i/>
          <w:iCs/>
          <w:szCs w:val="22"/>
        </w:rPr>
        <w:t>Umstellung auf vegetarische Ernährung</w:t>
      </w:r>
    </w:p>
    <w:p w14:paraId="2FBD58B1" w14:textId="5B7DAD7D" w:rsidR="00287B80" w:rsidRPr="00287B80" w:rsidRDefault="00287B80" w:rsidP="00287B80">
      <w:pPr>
        <w:tabs>
          <w:tab w:val="left" w:pos="284"/>
        </w:tabs>
        <w:spacing w:before="140"/>
        <w:ind w:left="284" w:hanging="284"/>
        <w:rPr>
          <w:szCs w:val="22"/>
        </w:rPr>
      </w:pPr>
      <w:r w:rsidRPr="00287B80">
        <w:rPr>
          <w:szCs w:val="22"/>
        </w:rPr>
        <w:t>3.</w:t>
      </w:r>
      <w:r w:rsidRPr="00287B80">
        <w:rPr>
          <w:szCs w:val="22"/>
        </w:rPr>
        <w:tab/>
        <w:t xml:space="preserve">Prüfe die Aussage von Peter, Anna und Jenny anhand der Sachinformationen in </w:t>
      </w:r>
      <w:r w:rsidRPr="00287B80">
        <w:rPr>
          <w:b/>
          <w:bCs/>
          <w:color w:val="C00000"/>
          <w:szCs w:val="22"/>
        </w:rPr>
        <w:t xml:space="preserve">Material </w:t>
      </w:r>
      <w:r w:rsidR="005F13A2">
        <w:rPr>
          <w:b/>
          <w:bCs/>
          <w:color w:val="C00000"/>
          <w:szCs w:val="22"/>
        </w:rPr>
        <w:t>1</w:t>
      </w:r>
      <w:r w:rsidR="005F13A2">
        <w:rPr>
          <w:b/>
          <w:bCs/>
          <w:smallCaps/>
          <w:color w:val="C00000"/>
          <w:szCs w:val="22"/>
        </w:rPr>
        <w:t>b</w:t>
      </w:r>
      <w:r w:rsidRPr="00287B80">
        <w:rPr>
          <w:color w:val="000000" w:themeColor="text1"/>
          <w:szCs w:val="22"/>
        </w:rPr>
        <w:t>.</w:t>
      </w:r>
    </w:p>
    <w:p w14:paraId="668F27BF" w14:textId="7E58B077" w:rsidR="00287B80" w:rsidRPr="00052A1C" w:rsidRDefault="000C25A7" w:rsidP="00287B80">
      <w:pPr>
        <w:pBdr>
          <w:left w:val="single" w:sz="48" w:space="4" w:color="808080" w:themeColor="background1" w:themeShade="80"/>
        </w:pBdr>
        <w:tabs>
          <w:tab w:val="left" w:pos="284"/>
        </w:tabs>
        <w:spacing w:before="80"/>
        <w:rPr>
          <w:i/>
          <w:iCs/>
          <w:szCs w:val="22"/>
        </w:rPr>
      </w:pPr>
      <w:r>
        <w:rPr>
          <w:i/>
          <w:iCs/>
          <w:szCs w:val="22"/>
        </w:rPr>
        <w:t>Peter: Aussage durch S2, S3</w:t>
      </w:r>
      <w:r w:rsidR="00FB6E21">
        <w:rPr>
          <w:i/>
          <w:iCs/>
          <w:szCs w:val="22"/>
        </w:rPr>
        <w:t xml:space="preserve">, </w:t>
      </w:r>
      <w:r>
        <w:rPr>
          <w:i/>
          <w:iCs/>
          <w:szCs w:val="22"/>
        </w:rPr>
        <w:t>S5 gestützt; Anna: Aussage durch S2</w:t>
      </w:r>
      <w:r w:rsidR="00FB6E21">
        <w:rPr>
          <w:i/>
          <w:iCs/>
          <w:szCs w:val="22"/>
        </w:rPr>
        <w:t xml:space="preserve">, </w:t>
      </w:r>
      <w:r>
        <w:rPr>
          <w:i/>
          <w:iCs/>
          <w:szCs w:val="22"/>
        </w:rPr>
        <w:t>S5 gestützt, durch S3</w:t>
      </w:r>
      <w:r w:rsidR="00FB6E21">
        <w:rPr>
          <w:i/>
          <w:iCs/>
          <w:szCs w:val="22"/>
        </w:rPr>
        <w:t xml:space="preserve">, </w:t>
      </w:r>
      <w:r>
        <w:rPr>
          <w:i/>
          <w:iCs/>
          <w:szCs w:val="22"/>
        </w:rPr>
        <w:t xml:space="preserve">S6 (saisonal &amp; regional) eingeschränkt; Jenny: Aussage durch S1 ergänzt </w:t>
      </w:r>
      <w:r w:rsidR="00FB6E21">
        <w:rPr>
          <w:i/>
          <w:iCs/>
          <w:szCs w:val="22"/>
        </w:rPr>
        <w:t xml:space="preserve">(Übergewicht) </w:t>
      </w:r>
      <w:r>
        <w:rPr>
          <w:i/>
          <w:iCs/>
          <w:szCs w:val="22"/>
        </w:rPr>
        <w:t>bzw</w:t>
      </w:r>
      <w:r w:rsidR="00FB6E21">
        <w:rPr>
          <w:i/>
          <w:iCs/>
          <w:szCs w:val="22"/>
        </w:rPr>
        <w:t>.</w:t>
      </w:r>
      <w:r>
        <w:rPr>
          <w:i/>
          <w:iCs/>
          <w:szCs w:val="22"/>
        </w:rPr>
        <w:t xml:space="preserve"> modifiziert (</w:t>
      </w:r>
      <w:r w:rsidR="00FB6E21">
        <w:rPr>
          <w:i/>
          <w:iCs/>
          <w:szCs w:val="22"/>
        </w:rPr>
        <w:t>Darmkrebs</w:t>
      </w:r>
      <w:r>
        <w:rPr>
          <w:i/>
          <w:iCs/>
          <w:szCs w:val="22"/>
        </w:rPr>
        <w:t>)</w:t>
      </w:r>
    </w:p>
    <w:p w14:paraId="4B9FEB30" w14:textId="1CC42819" w:rsidR="00E36D2B" w:rsidRPr="00287B80" w:rsidRDefault="00287B80" w:rsidP="00287B80">
      <w:pPr>
        <w:tabs>
          <w:tab w:val="left" w:pos="284"/>
        </w:tabs>
        <w:spacing w:before="140"/>
        <w:ind w:left="284" w:hanging="284"/>
        <w:rPr>
          <w:szCs w:val="22"/>
        </w:rPr>
      </w:pPr>
      <w:r w:rsidRPr="00287B80">
        <w:rPr>
          <w:szCs w:val="22"/>
        </w:rPr>
        <w:t>4</w:t>
      </w:r>
      <w:r w:rsidR="00E36D2B" w:rsidRPr="00287B80">
        <w:rPr>
          <w:szCs w:val="22"/>
        </w:rPr>
        <w:t>.</w:t>
      </w:r>
      <w:r w:rsidR="00E36D2B" w:rsidRPr="00287B80">
        <w:rPr>
          <w:szCs w:val="22"/>
        </w:rPr>
        <w:tab/>
      </w:r>
      <w:r w:rsidRPr="00287B80">
        <w:rPr>
          <w:szCs w:val="22"/>
        </w:rPr>
        <w:t xml:space="preserve">Überlegt, ob es weitere Handlungsmöglichkeiten gibt, die zwischen Befürwortern und Gegnern vermitteln könnten. Bezieht auch die Informationen aus </w:t>
      </w:r>
      <w:r w:rsidRPr="00287B80">
        <w:rPr>
          <w:b/>
          <w:bCs/>
          <w:color w:val="C00000"/>
          <w:szCs w:val="22"/>
        </w:rPr>
        <w:t xml:space="preserve">Material </w:t>
      </w:r>
      <w:r w:rsidR="005F13A2">
        <w:rPr>
          <w:b/>
          <w:bCs/>
          <w:color w:val="C00000"/>
          <w:szCs w:val="22"/>
        </w:rPr>
        <w:t>1</w:t>
      </w:r>
      <w:r w:rsidR="005F13A2">
        <w:rPr>
          <w:b/>
          <w:bCs/>
          <w:smallCaps/>
          <w:color w:val="C00000"/>
          <w:szCs w:val="22"/>
        </w:rPr>
        <w:t>b</w:t>
      </w:r>
      <w:r w:rsidRPr="00287B80">
        <w:rPr>
          <w:szCs w:val="22"/>
        </w:rPr>
        <w:t xml:space="preserve"> ein</w:t>
      </w:r>
      <w:r w:rsidRPr="00287B80">
        <w:rPr>
          <w:color w:val="000000" w:themeColor="text1"/>
          <w:szCs w:val="22"/>
        </w:rPr>
        <w:t>.</w:t>
      </w:r>
      <w:r w:rsidR="00AF6969">
        <w:rPr>
          <w:color w:val="000000" w:themeColor="text1"/>
          <w:szCs w:val="22"/>
        </w:rPr>
        <w:t xml:space="preserve"> </w:t>
      </w:r>
      <w:r w:rsidR="00AF6969" w:rsidRPr="00287B80">
        <w:rPr>
          <w:i/>
          <w:iCs/>
          <w:szCs w:val="22"/>
        </w:rPr>
        <w:t>Sinngemäß</w:t>
      </w:r>
      <w:r w:rsidR="00AF6969">
        <w:rPr>
          <w:i/>
          <w:iCs/>
          <w:szCs w:val="22"/>
        </w:rPr>
        <w:t xml:space="preserve"> z.B.:</w:t>
      </w:r>
    </w:p>
    <w:p w14:paraId="192C4100" w14:textId="1CBD6B28" w:rsidR="006E6B93" w:rsidRPr="00AF6969" w:rsidRDefault="006E6B93" w:rsidP="00E36D2B">
      <w:pPr>
        <w:pBdr>
          <w:left w:val="single" w:sz="48" w:space="4" w:color="808080" w:themeColor="background1" w:themeShade="80"/>
        </w:pBdr>
        <w:tabs>
          <w:tab w:val="left" w:pos="284"/>
        </w:tabs>
        <w:spacing w:before="80"/>
        <w:rPr>
          <w:i/>
          <w:iCs/>
          <w:szCs w:val="22"/>
        </w:rPr>
      </w:pPr>
      <w:r w:rsidRPr="00AF6969">
        <w:rPr>
          <w:i/>
          <w:iCs/>
          <w:szCs w:val="22"/>
        </w:rPr>
        <w:t xml:space="preserve">(H3) </w:t>
      </w:r>
      <w:r w:rsidR="006525CA" w:rsidRPr="00AF6969">
        <w:rPr>
          <w:i/>
          <w:iCs/>
          <w:szCs w:val="22"/>
        </w:rPr>
        <w:t>Wegen des Klimaschutzes wird auf saisonales und regionales Gemüse umgestellt, das Fleisch bleibt</w:t>
      </w:r>
      <w:r w:rsidR="00AF6969" w:rsidRPr="00AF6969">
        <w:rPr>
          <w:i/>
          <w:iCs/>
          <w:szCs w:val="22"/>
        </w:rPr>
        <w:t>.</w:t>
      </w:r>
    </w:p>
    <w:p w14:paraId="1787DEF0" w14:textId="0DC369C5" w:rsidR="00025592" w:rsidRPr="00AF6969" w:rsidRDefault="00025592" w:rsidP="00025592">
      <w:pPr>
        <w:pBdr>
          <w:left w:val="single" w:sz="48" w:space="4" w:color="808080" w:themeColor="background1" w:themeShade="80"/>
        </w:pBdr>
        <w:tabs>
          <w:tab w:val="left" w:pos="284"/>
        </w:tabs>
        <w:spacing w:before="80"/>
        <w:rPr>
          <w:i/>
          <w:iCs/>
          <w:szCs w:val="22"/>
        </w:rPr>
      </w:pPr>
      <w:r w:rsidRPr="00AF6969">
        <w:rPr>
          <w:i/>
          <w:iCs/>
          <w:szCs w:val="22"/>
        </w:rPr>
        <w:t xml:space="preserve">(H4) </w:t>
      </w:r>
      <w:r w:rsidR="00AF6969" w:rsidRPr="00AF6969">
        <w:rPr>
          <w:i/>
          <w:iCs/>
          <w:szCs w:val="22"/>
        </w:rPr>
        <w:t>Fleisch gibt es n</w:t>
      </w:r>
      <w:r w:rsidR="006525CA" w:rsidRPr="00AF6969">
        <w:rPr>
          <w:i/>
          <w:iCs/>
          <w:szCs w:val="22"/>
        </w:rPr>
        <w:t>ur am Wochenend</w:t>
      </w:r>
      <w:r w:rsidR="00AF6969" w:rsidRPr="00AF6969">
        <w:rPr>
          <w:i/>
          <w:iCs/>
          <w:szCs w:val="22"/>
        </w:rPr>
        <w:t xml:space="preserve">e; dafür </w:t>
      </w:r>
      <w:r w:rsidR="006525CA" w:rsidRPr="00AF6969">
        <w:rPr>
          <w:i/>
          <w:iCs/>
          <w:szCs w:val="22"/>
        </w:rPr>
        <w:t xml:space="preserve">hochwertiges (teures) </w:t>
      </w:r>
      <w:r w:rsidR="00AF6969" w:rsidRPr="00AF6969">
        <w:rPr>
          <w:i/>
          <w:iCs/>
          <w:szCs w:val="22"/>
        </w:rPr>
        <w:t xml:space="preserve">Fleisch </w:t>
      </w:r>
      <w:r w:rsidR="006525CA" w:rsidRPr="00AF6969">
        <w:rPr>
          <w:i/>
          <w:iCs/>
          <w:szCs w:val="22"/>
        </w:rPr>
        <w:t xml:space="preserve">vom </w:t>
      </w:r>
      <w:r w:rsidR="00AF6969" w:rsidRPr="00AF6969">
        <w:rPr>
          <w:i/>
          <w:iCs/>
          <w:szCs w:val="22"/>
        </w:rPr>
        <w:t>Ortsm</w:t>
      </w:r>
      <w:r w:rsidR="006525CA" w:rsidRPr="00AF6969">
        <w:rPr>
          <w:i/>
          <w:iCs/>
          <w:szCs w:val="22"/>
        </w:rPr>
        <w:t>etzger</w:t>
      </w:r>
      <w:r w:rsidR="00AF6969" w:rsidRPr="00AF6969">
        <w:rPr>
          <w:i/>
          <w:iCs/>
          <w:szCs w:val="22"/>
        </w:rPr>
        <w:t>.</w:t>
      </w:r>
    </w:p>
    <w:p w14:paraId="510E5D50" w14:textId="78B1104F" w:rsidR="00E36D2B" w:rsidRPr="00052A1C" w:rsidRDefault="006E6B93" w:rsidP="00E36D2B">
      <w:pPr>
        <w:pBdr>
          <w:left w:val="single" w:sz="48" w:space="4" w:color="808080" w:themeColor="background1" w:themeShade="80"/>
        </w:pBdr>
        <w:tabs>
          <w:tab w:val="left" w:pos="284"/>
        </w:tabs>
        <w:spacing w:before="80"/>
        <w:rPr>
          <w:i/>
          <w:iCs/>
          <w:szCs w:val="22"/>
        </w:rPr>
      </w:pPr>
      <w:r w:rsidRPr="00AF6969">
        <w:rPr>
          <w:i/>
          <w:iCs/>
          <w:szCs w:val="22"/>
        </w:rPr>
        <w:t>(H</w:t>
      </w:r>
      <w:r w:rsidR="00025592" w:rsidRPr="00AF6969">
        <w:rPr>
          <w:i/>
          <w:iCs/>
          <w:szCs w:val="22"/>
        </w:rPr>
        <w:t>5</w:t>
      </w:r>
      <w:r w:rsidRPr="00AF6969">
        <w:rPr>
          <w:i/>
          <w:iCs/>
          <w:szCs w:val="22"/>
        </w:rPr>
        <w:t xml:space="preserve">) </w:t>
      </w:r>
      <w:r w:rsidR="00AF6969" w:rsidRPr="00AF6969">
        <w:rPr>
          <w:i/>
          <w:iCs/>
          <w:szCs w:val="22"/>
        </w:rPr>
        <w:t>Es gibt regionales und saisonales Gemüse; dazu am Wochenende Fleisch</w:t>
      </w:r>
      <w:r w:rsidR="00025592" w:rsidRPr="00AF6969">
        <w:rPr>
          <w:i/>
          <w:iCs/>
          <w:szCs w:val="22"/>
        </w:rPr>
        <w:t xml:space="preserve"> </w:t>
      </w:r>
      <w:r w:rsidR="00AF6969" w:rsidRPr="00AF6969">
        <w:rPr>
          <w:i/>
          <w:iCs/>
          <w:szCs w:val="22"/>
        </w:rPr>
        <w:t>vom Ortsmetzger.</w:t>
      </w:r>
    </w:p>
    <w:p w14:paraId="67BE79AB" w14:textId="7EA34D5F" w:rsidR="00304074" w:rsidRDefault="00304074" w:rsidP="00752B40">
      <w:pPr>
        <w:rPr>
          <w:rFonts w:asciiTheme="minorHAnsi" w:hAnsiTheme="minorHAnsi" w:cstheme="minorHAnsi"/>
        </w:rPr>
      </w:pPr>
    </w:p>
    <w:p w14:paraId="4A9728D9" w14:textId="4203B3B1" w:rsidR="00C56848" w:rsidRPr="003517FC" w:rsidRDefault="00303E84" w:rsidP="00304074">
      <w:pPr>
        <w:pStyle w:val="StandardWeb"/>
        <w:pBdr>
          <w:bottom w:val="single" w:sz="4" w:space="1" w:color="auto"/>
        </w:pBdr>
        <w:shd w:val="clear" w:color="auto" w:fill="FFFFFF"/>
        <w:tabs>
          <w:tab w:val="right" w:pos="9638"/>
        </w:tabs>
        <w:rPr>
          <w:sz w:val="28"/>
          <w:szCs w:val="28"/>
        </w:rPr>
      </w:pPr>
      <w:r w:rsidRPr="00303E84">
        <w:rPr>
          <w:rFonts w:ascii="Calibri" w:hAnsi="Calibri"/>
          <w:sz w:val="26"/>
          <w:szCs w:val="26"/>
        </w:rPr>
        <w:t xml:space="preserve">Bewerten: </w:t>
      </w:r>
      <w:r w:rsidR="0004382A" w:rsidRPr="0004382A">
        <w:rPr>
          <w:rFonts w:ascii="Calibri" w:hAnsi="Calibri"/>
          <w:sz w:val="26"/>
          <w:szCs w:val="26"/>
        </w:rPr>
        <w:t>„Besser fleischlos?“</w:t>
      </w:r>
      <w:r w:rsidR="00F0531D">
        <w:rPr>
          <w:rFonts w:ascii="Calibri" w:hAnsi="Calibri"/>
          <w:sz w:val="32"/>
          <w:szCs w:val="32"/>
        </w:rPr>
        <w:tab/>
      </w:r>
      <w:r w:rsidR="0011265E" w:rsidRPr="00304074">
        <w:rPr>
          <w:rFonts w:ascii="Calibri" w:hAnsi="Calibri"/>
          <w:b/>
          <w:bCs/>
          <w:smallCaps/>
          <w:color w:val="0432FF"/>
          <w:sz w:val="26"/>
          <w:szCs w:val="26"/>
        </w:rPr>
        <w:t>Hinweise für Lehrkräfte</w:t>
      </w:r>
      <w:r w:rsidR="00777768" w:rsidRPr="00304074">
        <w:rPr>
          <w:rFonts w:ascii="Calibri" w:hAnsi="Calibri"/>
          <w:b/>
          <w:bCs/>
          <w:smallCaps/>
          <w:color w:val="0432FF"/>
          <w:sz w:val="26"/>
          <w:szCs w:val="26"/>
        </w:rPr>
        <w:t xml:space="preserve"> </w:t>
      </w:r>
      <w:r w:rsidR="001532E7">
        <w:rPr>
          <w:rFonts w:ascii="Calibri" w:hAnsi="Calibri"/>
          <w:b/>
          <w:bCs/>
          <w:smallCaps/>
          <w:color w:val="0432FF"/>
          <w:sz w:val="26"/>
          <w:szCs w:val="26"/>
        </w:rPr>
        <w:t>1</w:t>
      </w:r>
    </w:p>
    <w:p w14:paraId="0A261E15" w14:textId="746C3524" w:rsidR="00782913" w:rsidRPr="00E97B41" w:rsidRDefault="00782913" w:rsidP="00782913">
      <w:pPr>
        <w:rPr>
          <w:sz w:val="14"/>
          <w:szCs w:val="14"/>
        </w:rPr>
      </w:pPr>
    </w:p>
    <w:p w14:paraId="7EA65B3D" w14:textId="6D072201" w:rsidR="00F65172" w:rsidRDefault="0004382A" w:rsidP="00782913">
      <w:r>
        <w:rPr>
          <w:b/>
          <w:bCs/>
        </w:rPr>
        <w:t>Unterrichtliche Verortung</w:t>
      </w:r>
      <w:r w:rsidR="00F65172">
        <w:t xml:space="preserve">: </w:t>
      </w:r>
      <w:r>
        <w:t>Das Material kann im Kontext mit der Behandlung der Biomassepyramide eingesetzt werden. Dies</w:t>
      </w:r>
      <w:r w:rsidR="00262D6F">
        <w:t xml:space="preserve"> </w:t>
      </w:r>
      <w:r>
        <w:t xml:space="preserve">ist meist in der Ökologie verortet, lässt sich aber </w:t>
      </w:r>
      <w:r w:rsidR="00262D6F">
        <w:t xml:space="preserve">auch an die </w:t>
      </w:r>
      <w:r>
        <w:t xml:space="preserve">Ernährung </w:t>
      </w:r>
      <w:r w:rsidR="005F13A2">
        <w:t>(</w:t>
      </w:r>
      <w:r>
        <w:t xml:space="preserve">BP2016* 3.2.2.1) </w:t>
      </w:r>
      <w:r w:rsidR="00262D6F">
        <w:t>anschließen (nötige Voraussetzung Zellatmung &amp; Energiebereitstellung; BP2016* 3.2.1)</w:t>
      </w:r>
      <w:r>
        <w:t xml:space="preserve">. </w:t>
      </w:r>
    </w:p>
    <w:p w14:paraId="5D161666" w14:textId="77777777" w:rsidR="00F65172" w:rsidRPr="00E97B41" w:rsidRDefault="00F65172" w:rsidP="00782913">
      <w:pPr>
        <w:rPr>
          <w:sz w:val="14"/>
          <w:szCs w:val="14"/>
        </w:rPr>
      </w:pPr>
    </w:p>
    <w:p w14:paraId="6C2EE5EE" w14:textId="3DD6CC36" w:rsidR="0018483B" w:rsidRDefault="0018483B" w:rsidP="0018483B">
      <w:r>
        <w:rPr>
          <w:b/>
          <w:bCs/>
        </w:rPr>
        <w:t>Variante</w:t>
      </w:r>
      <w:r>
        <w:t xml:space="preserve">: </w:t>
      </w:r>
      <w:r w:rsidR="00AB278E">
        <w:t xml:space="preserve">Ein expliziter Wertebezug (siehe </w:t>
      </w:r>
      <w:proofErr w:type="gramStart"/>
      <w:r w:rsidR="00AB278E">
        <w:t>Grafik</w:t>
      </w:r>
      <w:proofErr w:type="gramEnd"/>
      <w:r w:rsidR="00AB278E">
        <w:t xml:space="preserve"> Seite 2; Teilbereich 2) kann hergestellt werden, indem Arbeitsmaterial 2</w:t>
      </w:r>
      <w:r w:rsidR="00AB278E" w:rsidRPr="00AB278E">
        <w:rPr>
          <w:smallCaps/>
        </w:rPr>
        <w:t xml:space="preserve"> </w:t>
      </w:r>
      <w:r w:rsidR="00AB278E">
        <w:t>noch berücksichtigt wird (s. Seite 14, 15)</w:t>
      </w:r>
    </w:p>
    <w:p w14:paraId="1C2A262A" w14:textId="4898348F" w:rsidR="0018483B" w:rsidRPr="00E97B41" w:rsidRDefault="0018483B" w:rsidP="0018483B">
      <w:pPr>
        <w:rPr>
          <w:sz w:val="14"/>
          <w:szCs w:val="14"/>
        </w:rPr>
      </w:pPr>
    </w:p>
    <w:p w14:paraId="38ABA36F" w14:textId="1CD914A7" w:rsidR="00330CFE" w:rsidRDefault="00330CFE" w:rsidP="00330CFE">
      <w:r>
        <w:rPr>
          <w:b/>
          <w:bCs/>
        </w:rPr>
        <w:t>Fortführung der Bewertungssituation</w:t>
      </w:r>
      <w:r>
        <w:t>: Eine reine Auflistung von Handlungsoptionen wir</w:t>
      </w:r>
      <w:r w:rsidR="007B2E1B">
        <w:t>d</w:t>
      </w:r>
      <w:r>
        <w:t xml:space="preserve"> der Entscheidungssituation natürlich nicht gerecht. Daher sollte ein methodisch kurzer Weg gefunden werden, bei dem jeder </w:t>
      </w:r>
      <w:proofErr w:type="spellStart"/>
      <w:r>
        <w:t>SuS</w:t>
      </w:r>
      <w:proofErr w:type="spellEnd"/>
      <w:r>
        <w:t xml:space="preserve"> zu seiner „persönlichen“ Entscheidung kommt. Dabei stehen dann weder explizite Wertegewichtungen noch Entscheidungsstrategien im Mittelpunkt. Eine Möglichkeit ist z.B. die „Positionierung im Raum“: Die </w:t>
      </w:r>
      <w:proofErr w:type="spellStart"/>
      <w:r>
        <w:t>SuS</w:t>
      </w:r>
      <w:proofErr w:type="spellEnd"/>
      <w:r>
        <w:t xml:space="preserve"> werden am Ende gebeten sich für einer der vier Handlun</w:t>
      </w:r>
      <w:r w:rsidR="00AB278E">
        <w:t>gs</w:t>
      </w:r>
      <w:r>
        <w:t xml:space="preserve">möglichkeiten (= eine Ecke im Klassenzimmer) zu entscheiden. Aus jeder Ecke </w:t>
      </w:r>
      <w:r w:rsidR="00AB278E">
        <w:t>kann</w:t>
      </w:r>
      <w:r>
        <w:t xml:space="preserve"> dann exemplarisch eine persönliche Begründung </w:t>
      </w:r>
      <w:r w:rsidR="00AB278E">
        <w:t xml:space="preserve">formuliert werden. </w:t>
      </w:r>
    </w:p>
    <w:p w14:paraId="07D9C647" w14:textId="77777777" w:rsidR="00330CFE" w:rsidRPr="00E97B41" w:rsidRDefault="00330CFE" w:rsidP="0018483B">
      <w:pPr>
        <w:rPr>
          <w:sz w:val="14"/>
          <w:szCs w:val="14"/>
        </w:rPr>
      </w:pPr>
    </w:p>
    <w:p w14:paraId="2B0FD4E2" w14:textId="42E88758" w:rsidR="006D1FE1" w:rsidRPr="006D1FE1" w:rsidRDefault="002A6B0A" w:rsidP="00C52F01">
      <w:r>
        <w:t xml:space="preserve">Die Anforderungen im Teilbereich 1 sind nicht so hoch, dass </w:t>
      </w:r>
      <w:r w:rsidRPr="002319FE">
        <w:rPr>
          <w:b/>
          <w:bCs/>
        </w:rPr>
        <w:t>differenzierende</w:t>
      </w:r>
      <w:r w:rsidR="006D1FE1" w:rsidRPr="002319FE">
        <w:rPr>
          <w:b/>
          <w:bCs/>
        </w:rPr>
        <w:t xml:space="preserve"> oder entlastende</w:t>
      </w:r>
      <w:r w:rsidRPr="002319FE">
        <w:rPr>
          <w:b/>
          <w:bCs/>
        </w:rPr>
        <w:t xml:space="preserve"> Maßnahmen</w:t>
      </w:r>
      <w:r>
        <w:t xml:space="preserve"> zwingend erscheinen. </w:t>
      </w:r>
      <w:r w:rsidR="00C52F01">
        <w:t xml:space="preserve">Wegen der sehr umfangreichen Sachinformationen wird eine arbeitsteilige Organisation empfohlen. </w:t>
      </w:r>
    </w:p>
    <w:p w14:paraId="3F2500A2" w14:textId="77777777" w:rsidR="003517FC" w:rsidRPr="00E97B41" w:rsidRDefault="003517FC" w:rsidP="003517FC">
      <w:pPr>
        <w:rPr>
          <w:sz w:val="14"/>
          <w:szCs w:val="14"/>
        </w:rPr>
      </w:pPr>
    </w:p>
    <w:p w14:paraId="0996178E" w14:textId="36D62290" w:rsidR="003517FC" w:rsidRPr="002319FE" w:rsidRDefault="003517FC" w:rsidP="003517FC">
      <w:pPr>
        <w:rPr>
          <w:b/>
          <w:bCs/>
          <w:i/>
          <w:iCs/>
        </w:rPr>
      </w:pPr>
      <w:r w:rsidRPr="002319FE">
        <w:rPr>
          <w:b/>
          <w:bCs/>
          <w:i/>
          <w:iCs/>
        </w:rPr>
        <w:t>Ziel</w:t>
      </w:r>
      <w:r w:rsidR="002A6B0A" w:rsidRPr="002319FE">
        <w:rPr>
          <w:b/>
          <w:bCs/>
          <w:i/>
          <w:iCs/>
        </w:rPr>
        <w:t>aspekte</w:t>
      </w:r>
      <w:r w:rsidRPr="002319FE">
        <w:rPr>
          <w:b/>
          <w:bCs/>
          <w:i/>
          <w:iCs/>
        </w:rPr>
        <w:t xml:space="preserve"> im </w:t>
      </w:r>
      <w:r w:rsidR="0018483B" w:rsidRPr="002319FE">
        <w:rPr>
          <w:b/>
          <w:bCs/>
          <w:i/>
          <w:iCs/>
        </w:rPr>
        <w:t>Teilbereich 1</w:t>
      </w:r>
      <w:r w:rsidR="002A6B0A" w:rsidRPr="002319FE">
        <w:rPr>
          <w:b/>
          <w:bCs/>
          <w:i/>
          <w:iCs/>
        </w:rPr>
        <w:t xml:space="preserve"> </w:t>
      </w:r>
      <w:r w:rsidR="00941ABE">
        <w:rPr>
          <w:i/>
          <w:iCs/>
        </w:rPr>
        <w:t xml:space="preserve">(s. </w:t>
      </w:r>
      <w:proofErr w:type="gramStart"/>
      <w:r w:rsidR="00941ABE">
        <w:rPr>
          <w:i/>
          <w:iCs/>
        </w:rPr>
        <w:t>Grafik</w:t>
      </w:r>
      <w:proofErr w:type="gramEnd"/>
      <w:r w:rsidR="00941ABE">
        <w:rPr>
          <w:i/>
          <w:iCs/>
        </w:rPr>
        <w:t xml:space="preserve"> S. 2) </w:t>
      </w:r>
      <w:r w:rsidR="002A6B0A" w:rsidRPr="002319FE">
        <w:rPr>
          <w:b/>
          <w:bCs/>
          <w:i/>
          <w:iCs/>
        </w:rPr>
        <w:t>sind</w:t>
      </w:r>
    </w:p>
    <w:p w14:paraId="5E1247C0" w14:textId="172E6AB8" w:rsidR="003517FC" w:rsidRPr="002D7742" w:rsidRDefault="003517FC" w:rsidP="003517FC">
      <w:r w:rsidRPr="002D7742">
        <w:t>• Konfliktsituation erfassen und formulieren</w:t>
      </w:r>
      <w:r w:rsidR="002A6B0A">
        <w:t xml:space="preserve"> </w:t>
      </w:r>
    </w:p>
    <w:p w14:paraId="7E576E2F" w14:textId="165D5FBC" w:rsidR="003517FC" w:rsidRPr="002D7742" w:rsidRDefault="003517FC" w:rsidP="003517FC">
      <w:r w:rsidRPr="002D7742">
        <w:t>• unterschiedliche Perspektiven erfassen</w:t>
      </w:r>
      <w:r w:rsidR="002A6B0A">
        <w:t xml:space="preserve"> (aus den Standpunkten der Familienmitglieder)</w:t>
      </w:r>
    </w:p>
    <w:p w14:paraId="7B2AEE51" w14:textId="3BE0233F" w:rsidR="003517FC" w:rsidRPr="002D7742" w:rsidRDefault="003517FC" w:rsidP="003517FC">
      <w:r w:rsidRPr="002D7742">
        <w:t xml:space="preserve">• Sachinformationen nutzen </w:t>
      </w:r>
      <w:r w:rsidR="002A6B0A">
        <w:t xml:space="preserve">(aus </w:t>
      </w:r>
      <w:r w:rsidR="0035215C">
        <w:t>den Sachinformationen</w:t>
      </w:r>
      <w:r w:rsidR="002A6B0A">
        <w:t>)</w:t>
      </w:r>
    </w:p>
    <w:p w14:paraId="39059356" w14:textId="77777777" w:rsidR="003517FC" w:rsidRPr="002D7742" w:rsidRDefault="003517FC" w:rsidP="003517FC">
      <w:r w:rsidRPr="002D7742">
        <w:t>• Handlungsoptionen finden, die zwischen unterschiedlichen Interessen vermitteln können</w:t>
      </w:r>
    </w:p>
    <w:p w14:paraId="25F2121A" w14:textId="77777777" w:rsidR="003517FC" w:rsidRPr="00E97B41" w:rsidRDefault="003517FC" w:rsidP="003517FC">
      <w:pPr>
        <w:rPr>
          <w:sz w:val="14"/>
          <w:szCs w:val="14"/>
        </w:rPr>
      </w:pPr>
    </w:p>
    <w:p w14:paraId="52AD2A57" w14:textId="4FF8B75E" w:rsidR="003517FC" w:rsidRPr="002D7742" w:rsidRDefault="002A6B0A" w:rsidP="003517FC">
      <w:pPr>
        <w:rPr>
          <w:i/>
          <w:iCs/>
        </w:rPr>
      </w:pPr>
      <w:r w:rsidRPr="002D7742">
        <w:rPr>
          <w:i/>
          <w:iCs/>
        </w:rPr>
        <w:t>Ziel</w:t>
      </w:r>
      <w:r w:rsidRPr="006D1FE1">
        <w:rPr>
          <w:i/>
          <w:iCs/>
        </w:rPr>
        <w:t xml:space="preserve">aspekte </w:t>
      </w:r>
      <w:r w:rsidRPr="002D7742">
        <w:rPr>
          <w:i/>
          <w:iCs/>
        </w:rPr>
        <w:t xml:space="preserve">im </w:t>
      </w:r>
      <w:r w:rsidR="0018483B">
        <w:rPr>
          <w:i/>
          <w:iCs/>
        </w:rPr>
        <w:t>Teilbereich 1</w:t>
      </w:r>
      <w:r w:rsidRPr="006D1FE1">
        <w:rPr>
          <w:i/>
          <w:iCs/>
        </w:rPr>
        <w:t xml:space="preserve"> </w:t>
      </w:r>
      <w:r w:rsidR="00941ABE">
        <w:rPr>
          <w:i/>
          <w:iCs/>
        </w:rPr>
        <w:t xml:space="preserve">(s. </w:t>
      </w:r>
      <w:proofErr w:type="gramStart"/>
      <w:r w:rsidR="00941ABE">
        <w:rPr>
          <w:i/>
          <w:iCs/>
        </w:rPr>
        <w:t>Grafik</w:t>
      </w:r>
      <w:proofErr w:type="gramEnd"/>
      <w:r w:rsidR="00941ABE">
        <w:rPr>
          <w:i/>
          <w:iCs/>
        </w:rPr>
        <w:t xml:space="preserve"> S. 2) </w:t>
      </w:r>
      <w:r w:rsidRPr="006D1FE1">
        <w:rPr>
          <w:i/>
          <w:iCs/>
        </w:rPr>
        <w:t xml:space="preserve">sind </w:t>
      </w:r>
      <w:r w:rsidRPr="006D1FE1">
        <w:rPr>
          <w:b/>
          <w:bCs/>
          <w:i/>
          <w:iCs/>
          <w:u w:val="single"/>
        </w:rPr>
        <w:t>nicht</w:t>
      </w:r>
      <w:r w:rsidRPr="006D1FE1">
        <w:rPr>
          <w:i/>
          <w:iCs/>
        </w:rPr>
        <w:t>:</w:t>
      </w:r>
    </w:p>
    <w:p w14:paraId="583E1C9A" w14:textId="489E933D" w:rsidR="003517FC" w:rsidRPr="002D7742" w:rsidRDefault="003517FC" w:rsidP="003517FC">
      <w:r w:rsidRPr="002D7742">
        <w:t>• Werte identifizieren</w:t>
      </w:r>
      <w:r w:rsidR="0035215C">
        <w:t xml:space="preserve"> (optional durch Arbeitsmaterial 2</w:t>
      </w:r>
      <w:r w:rsidR="001C6F18">
        <w:t>, Seite 9/10,</w:t>
      </w:r>
      <w:r w:rsidR="0035215C">
        <w:t xml:space="preserve"> zu erreichen)</w:t>
      </w:r>
    </w:p>
    <w:p w14:paraId="61DC2758" w14:textId="519C23F6" w:rsidR="003517FC" w:rsidRPr="002D7742" w:rsidRDefault="003517FC" w:rsidP="003517FC">
      <w:r w:rsidRPr="002D7742">
        <w:t>• z</w:t>
      </w:r>
      <w:r w:rsidR="002A6B0A">
        <w:t>w</w:t>
      </w:r>
      <w:r w:rsidRPr="002D7742">
        <w:t>ischen deskriptiven und normativen Aussagen</w:t>
      </w:r>
      <w:r w:rsidR="002A6B0A">
        <w:t xml:space="preserve"> unterscheiden</w:t>
      </w:r>
    </w:p>
    <w:p w14:paraId="55DE4E48" w14:textId="6FAF669A" w:rsidR="003517FC" w:rsidRPr="002D7742" w:rsidRDefault="003517FC" w:rsidP="003517FC">
      <w:r w:rsidRPr="002D7742">
        <w:t xml:space="preserve">• </w:t>
      </w:r>
      <w:r w:rsidR="002A6B0A">
        <w:t xml:space="preserve">eine </w:t>
      </w:r>
      <w:r w:rsidRPr="002D7742">
        <w:t xml:space="preserve">Entscheidungsstrategie </w:t>
      </w:r>
      <w:r w:rsidR="002A6B0A">
        <w:t xml:space="preserve">(z.B. </w:t>
      </w:r>
      <w:r w:rsidRPr="002D7742">
        <w:t>durch Gewichtung</w:t>
      </w:r>
      <w:r w:rsidR="002A6B0A">
        <w:t>) festlegen</w:t>
      </w:r>
    </w:p>
    <w:p w14:paraId="376BA065" w14:textId="06AF818D" w:rsidR="00F65172" w:rsidRPr="005B57FA" w:rsidRDefault="003517FC" w:rsidP="005B57FA">
      <w:r w:rsidRPr="002D7742">
        <w:t>• Entscheidung</w:t>
      </w:r>
      <w:r w:rsidR="002A6B0A">
        <w:t xml:space="preserve"> formulieren und begründen</w:t>
      </w:r>
    </w:p>
    <w:p w14:paraId="72AE8F40" w14:textId="01893915" w:rsidR="00104960" w:rsidRPr="00F0531D" w:rsidRDefault="00104960" w:rsidP="00104960">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l 2:</w:t>
      </w:r>
      <w:r>
        <w:rPr>
          <w:rFonts w:ascii="Calibri" w:hAnsi="Calibri"/>
          <w:sz w:val="32"/>
          <w:szCs w:val="32"/>
        </w:rPr>
        <w:tab/>
      </w:r>
      <w:r w:rsidR="004B5423" w:rsidRPr="004B5423">
        <w:rPr>
          <w:rFonts w:ascii="Calibri" w:hAnsi="Calibri"/>
          <w:b/>
          <w:bCs/>
        </w:rPr>
        <w:t xml:space="preserve">Entscheidungsproblem </w:t>
      </w:r>
      <w:r w:rsidR="001532E7">
        <w:rPr>
          <w:rFonts w:ascii="Calibri" w:hAnsi="Calibri"/>
          <w:b/>
          <w:bCs/>
        </w:rPr>
        <w:t>„Besser fleischlos?“</w:t>
      </w:r>
      <w:r w:rsidR="004B5423" w:rsidRPr="004B5423">
        <w:rPr>
          <w:rFonts w:ascii="Calibri" w:hAnsi="Calibri"/>
          <w:b/>
          <w:bCs/>
        </w:rPr>
        <w:t>: Welche Werte spielen eine Rolle?</w:t>
      </w:r>
    </w:p>
    <w:p w14:paraId="036DBEDD" w14:textId="77777777" w:rsidR="00B938C1" w:rsidRPr="009B5AA7" w:rsidRDefault="00B938C1" w:rsidP="00B938C1">
      <w:pPr>
        <w:rPr>
          <w:sz w:val="16"/>
          <w:szCs w:val="16"/>
        </w:rPr>
      </w:pPr>
    </w:p>
    <w:p w14:paraId="243FD6A4" w14:textId="77777777" w:rsidR="00B938C1" w:rsidRPr="005C44D5" w:rsidRDefault="00B938C1" w:rsidP="00B938C1">
      <w:pPr>
        <w:rPr>
          <w:i/>
          <w:iCs/>
          <w:sz w:val="24"/>
          <w:szCs w:val="24"/>
        </w:rPr>
      </w:pPr>
      <w:r w:rsidRPr="005C44D5">
        <w:rPr>
          <w:i/>
          <w:iCs/>
          <w:sz w:val="24"/>
          <w:szCs w:val="24"/>
        </w:rPr>
        <w:t xml:space="preserve">In Peters und Annas Familie </w:t>
      </w:r>
      <w:r>
        <w:rPr>
          <w:i/>
          <w:iCs/>
          <w:sz w:val="24"/>
          <w:szCs w:val="24"/>
        </w:rPr>
        <w:t>sind</w:t>
      </w:r>
      <w:r w:rsidRPr="005C44D5">
        <w:rPr>
          <w:i/>
          <w:iCs/>
          <w:sz w:val="24"/>
          <w:szCs w:val="24"/>
        </w:rPr>
        <w:t xml:space="preserve"> Fleischgerichte </w:t>
      </w:r>
      <w:r>
        <w:rPr>
          <w:i/>
          <w:iCs/>
          <w:sz w:val="24"/>
          <w:szCs w:val="24"/>
        </w:rPr>
        <w:t>sehr beliebt</w:t>
      </w:r>
      <w:r w:rsidRPr="005C44D5">
        <w:rPr>
          <w:i/>
          <w:iCs/>
          <w:sz w:val="24"/>
          <w:szCs w:val="24"/>
        </w:rPr>
        <w:t>. Nun möchten sie, dass kein Fleisch mehr auf den Tisch kommt. Das führt zu Diskussionen…</w:t>
      </w:r>
    </w:p>
    <w:p w14:paraId="401A0774" w14:textId="77777777" w:rsidR="00B938C1" w:rsidRPr="009B5AA7" w:rsidRDefault="00B938C1" w:rsidP="00B938C1">
      <w:pPr>
        <w:rPr>
          <w:sz w:val="16"/>
          <w:szCs w:val="16"/>
        </w:rPr>
      </w:pPr>
    </w:p>
    <w:p w14:paraId="1D45A26E" w14:textId="5B08F126" w:rsidR="00104960" w:rsidRPr="00C37558" w:rsidRDefault="00104960" w:rsidP="00104960">
      <w:pPr>
        <w:pBdr>
          <w:left w:val="single" w:sz="48" w:space="4" w:color="808080" w:themeColor="background1" w:themeShade="80"/>
        </w:pBdr>
        <w:tabs>
          <w:tab w:val="right" w:pos="9638"/>
        </w:tabs>
        <w:rPr>
          <w:b/>
          <w:bCs/>
          <w:sz w:val="28"/>
          <w:szCs w:val="28"/>
        </w:rPr>
      </w:pPr>
      <w:r w:rsidRPr="00587818">
        <w:rPr>
          <w:b/>
          <w:bCs/>
          <w:color w:val="C00000"/>
          <w:sz w:val="28"/>
          <w:szCs w:val="28"/>
        </w:rPr>
        <w:t>Arbeitsauftr</w:t>
      </w:r>
      <w:r w:rsidR="00FA1FAC">
        <w:rPr>
          <w:b/>
          <w:bCs/>
          <w:color w:val="C00000"/>
          <w:sz w:val="28"/>
          <w:szCs w:val="28"/>
        </w:rPr>
        <w:t>a</w:t>
      </w:r>
      <w:r w:rsidRPr="00587818">
        <w:rPr>
          <w:b/>
          <w:bCs/>
          <w:color w:val="C00000"/>
          <w:sz w:val="28"/>
          <w:szCs w:val="28"/>
        </w:rPr>
        <w:t>g</w:t>
      </w:r>
      <w:r w:rsidRPr="00BB34B6">
        <w:rPr>
          <w:sz w:val="28"/>
          <w:szCs w:val="28"/>
          <w:u w:val="single"/>
        </w:rPr>
        <w:tab/>
      </w:r>
    </w:p>
    <w:p w14:paraId="13751A99" w14:textId="0FAAE2CD" w:rsidR="00104960" w:rsidRDefault="00104960" w:rsidP="00104960">
      <w:pPr>
        <w:pBdr>
          <w:left w:val="single" w:sz="48" w:space="4" w:color="808080" w:themeColor="background1" w:themeShade="80"/>
        </w:pBdr>
        <w:tabs>
          <w:tab w:val="left" w:pos="284"/>
        </w:tabs>
        <w:spacing w:before="80"/>
        <w:ind w:left="284" w:hanging="284"/>
        <w:rPr>
          <w:szCs w:val="22"/>
        </w:rPr>
      </w:pPr>
      <w:r w:rsidRPr="00BB34B6">
        <w:rPr>
          <w:szCs w:val="22"/>
        </w:rPr>
        <w:t>1.</w:t>
      </w:r>
      <w:r w:rsidRPr="008B5DD4">
        <w:rPr>
          <w:szCs w:val="22"/>
        </w:rPr>
        <w:tab/>
      </w:r>
      <w:r w:rsidRPr="00104960">
        <w:t xml:space="preserve">Notiere </w:t>
      </w:r>
      <w:r>
        <w:t xml:space="preserve">mithilfe von Material 2 </w:t>
      </w:r>
      <w:r w:rsidRPr="00104960">
        <w:t xml:space="preserve">die zu den Standpunkten </w:t>
      </w:r>
      <w:r>
        <w:t xml:space="preserve">der Familienmitglieder </w:t>
      </w:r>
      <w:r w:rsidR="00AA7E2D">
        <w:t xml:space="preserve">den oder die </w:t>
      </w:r>
      <w:r w:rsidRPr="00104960">
        <w:t>passenden Werte</w:t>
      </w:r>
      <w:r w:rsidR="009F220E">
        <w:t xml:space="preserve"> aus dem Wertepool</w:t>
      </w:r>
      <w:r w:rsidRPr="00104960">
        <w:t xml:space="preserve">. </w:t>
      </w:r>
      <w:r w:rsidR="00AA7E2D">
        <w:t xml:space="preserve">Notiere ein „+“, wenn der Wert </w:t>
      </w:r>
      <w:r w:rsidR="00D87D08">
        <w:t>Peters</w:t>
      </w:r>
      <w:r w:rsidR="00B15560">
        <w:t xml:space="preserve"> und Annas</w:t>
      </w:r>
      <w:r w:rsidR="00AA7E2D">
        <w:t xml:space="preserve"> Vorhaben stützt oder ein „–“</w:t>
      </w:r>
      <w:r w:rsidR="00AA7E2D">
        <w:rPr>
          <w:szCs w:val="22"/>
        </w:rPr>
        <w:t xml:space="preserve">, wenn er ihm entgegensteht. </w:t>
      </w:r>
    </w:p>
    <w:p w14:paraId="011D67B5" w14:textId="6F9A14D0" w:rsidR="00D44F15" w:rsidRPr="00BB34B6" w:rsidRDefault="00D44F15" w:rsidP="00104960">
      <w:pPr>
        <w:pBdr>
          <w:left w:val="single" w:sz="48" w:space="4" w:color="808080" w:themeColor="background1" w:themeShade="80"/>
        </w:pBdr>
        <w:tabs>
          <w:tab w:val="left" w:pos="284"/>
        </w:tabs>
        <w:spacing w:before="80"/>
        <w:ind w:left="284" w:hanging="284"/>
        <w:rPr>
          <w:szCs w:val="22"/>
        </w:rPr>
      </w:pPr>
      <w:r>
        <w:rPr>
          <w:szCs w:val="22"/>
        </w:rPr>
        <w:t>2.</w:t>
      </w:r>
      <w:r>
        <w:rPr>
          <w:szCs w:val="22"/>
        </w:rPr>
        <w:tab/>
        <w:t>Formuliere, welche Werte in der Familie miteinander im Konflikt stehen</w:t>
      </w:r>
    </w:p>
    <w:p w14:paraId="2DA19523" w14:textId="77777777" w:rsidR="00B938C1" w:rsidRPr="00402636" w:rsidRDefault="00B938C1" w:rsidP="00B938C1">
      <w:pPr>
        <w:rPr>
          <w:sz w:val="20"/>
        </w:rPr>
      </w:pPr>
    </w:p>
    <w:p w14:paraId="2AE32B2B" w14:textId="50E5AC65" w:rsidR="00B938C1" w:rsidRPr="00BB34B6" w:rsidRDefault="00B938C1" w:rsidP="00B938C1">
      <w:pPr>
        <w:tabs>
          <w:tab w:val="right" w:pos="9638"/>
        </w:tabs>
        <w:rPr>
          <w:sz w:val="28"/>
          <w:szCs w:val="28"/>
          <w:u w:val="single"/>
        </w:rPr>
      </w:pPr>
      <w:r w:rsidRPr="00587818">
        <w:rPr>
          <w:b/>
          <w:bCs/>
          <w:color w:val="C00000"/>
          <w:sz w:val="28"/>
          <w:szCs w:val="28"/>
          <w14:props3d w14:extrusionH="0" w14:contourW="0" w14:prstMaterial="matte"/>
        </w:rPr>
        <w:t xml:space="preserve">Material </w:t>
      </w:r>
      <w:r>
        <w:rPr>
          <w:b/>
          <w:bCs/>
          <w:color w:val="C00000"/>
          <w:sz w:val="28"/>
          <w:szCs w:val="28"/>
          <w14:props3d w14:extrusionH="0" w14:contourW="0" w14:prstMaterial="matte"/>
        </w:rPr>
        <w:t>2</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sidRPr="00BB34B6">
        <w:rPr>
          <w:b/>
          <w:bCs/>
          <w:sz w:val="28"/>
          <w:szCs w:val="28"/>
        </w:rPr>
        <w:t xml:space="preserve">Die Diskussion in </w:t>
      </w:r>
      <w:r>
        <w:rPr>
          <w:b/>
          <w:bCs/>
          <w:sz w:val="28"/>
          <w:szCs w:val="28"/>
        </w:rPr>
        <w:t>der</w:t>
      </w:r>
      <w:r w:rsidRPr="00BB34B6">
        <w:rPr>
          <w:b/>
          <w:bCs/>
          <w:sz w:val="28"/>
          <w:szCs w:val="28"/>
        </w:rPr>
        <w:t xml:space="preserve"> Familie</w:t>
      </w:r>
      <w:r w:rsidRPr="00BB34B6">
        <w:rPr>
          <w:sz w:val="28"/>
          <w:szCs w:val="28"/>
          <w:u w:val="single"/>
        </w:rPr>
        <w:tab/>
      </w:r>
    </w:p>
    <w:p w14:paraId="67FBE716" w14:textId="4070753C" w:rsidR="00B938C1" w:rsidRDefault="00B938C1" w:rsidP="00B938C1">
      <w:pPr>
        <w:spacing w:before="140"/>
        <w:rPr>
          <w:sz w:val="24"/>
          <w:szCs w:val="24"/>
        </w:rPr>
      </w:pPr>
      <w:r>
        <w:rPr>
          <w:noProof/>
          <w:sz w:val="24"/>
          <w:szCs w:val="24"/>
        </w:rPr>
        <w:t>Peter und Anna wohnen mit ihrer</w:t>
      </w:r>
      <w:r w:rsidRPr="00A7137F">
        <w:rPr>
          <w:sz w:val="24"/>
          <w:szCs w:val="24"/>
        </w:rPr>
        <w:t xml:space="preserve"> Familie </w:t>
      </w:r>
      <w:r>
        <w:rPr>
          <w:sz w:val="24"/>
          <w:szCs w:val="24"/>
        </w:rPr>
        <w:t>am Rande eines kleinen Dorfes in einer Talregion. Die Talregion ist von einem Gewerbegebiet mit metallverarbeitender Industrie dominiert. Den Unter</w:t>
      </w:r>
      <w:r w:rsidR="005C6D3D">
        <w:rPr>
          <w:sz w:val="24"/>
          <w:szCs w:val="24"/>
        </w:rPr>
        <w:t>-</w:t>
      </w:r>
      <w:r>
        <w:rPr>
          <w:sz w:val="24"/>
          <w:szCs w:val="24"/>
        </w:rPr>
        <w:t xml:space="preserve">nehmen geht es gut. Die Dorfbewohner haben sichere Arbeitsplätze und ein gutes Einkommen. Die Umgebung ist hügelig. Die Weiden werden mit Milchrindern, Fleischrindern und mit Lämmern bewirtschaftet. </w:t>
      </w:r>
    </w:p>
    <w:p w14:paraId="45DD285C" w14:textId="3517B447" w:rsidR="00B938C1" w:rsidRPr="001D14B2" w:rsidRDefault="005C6D3D" w:rsidP="00B938C1">
      <w:pPr>
        <w:spacing w:before="140"/>
        <w:rPr>
          <w:sz w:val="24"/>
          <w:szCs w:val="24"/>
        </w:rPr>
      </w:pPr>
      <w:r>
        <w:rPr>
          <w:noProof/>
          <w:sz w:val="24"/>
          <w:szCs w:val="24"/>
        </w:rPr>
        <w:drawing>
          <wp:anchor distT="0" distB="0" distL="114300" distR="114300" simplePos="0" relativeHeight="251764736" behindDoc="0" locked="0" layoutInCell="1" allowOverlap="1" wp14:anchorId="43EE901F" wp14:editId="78D61FD0">
            <wp:simplePos x="0" y="0"/>
            <wp:positionH relativeFrom="margin">
              <wp:posOffset>7620</wp:posOffset>
            </wp:positionH>
            <wp:positionV relativeFrom="margin">
              <wp:posOffset>3554730</wp:posOffset>
            </wp:positionV>
            <wp:extent cx="746125" cy="859790"/>
            <wp:effectExtent l="0" t="0" r="3175" b="3810"/>
            <wp:wrapSquare wrapText="bothSides"/>
            <wp:docPr id="82" name="Grafik 82" descr="Ein Bild, das Text, Silhouette,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ilhouette, Vektorgrafiken enthält.&#10;&#10;Automatisch generierte Beschreibung"/>
                    <pic:cNvPicPr/>
                  </pic:nvPicPr>
                  <pic:blipFill>
                    <a:blip r:embed="rId15">
                      <a:grayscl/>
                    </a:blip>
                    <a:stretch>
                      <a:fillRect/>
                    </a:stretch>
                  </pic:blipFill>
                  <pic:spPr>
                    <a:xfrm>
                      <a:off x="0" y="0"/>
                      <a:ext cx="746125" cy="859790"/>
                    </a:xfrm>
                    <a:prstGeom prst="rect">
                      <a:avLst/>
                    </a:prstGeom>
                  </pic:spPr>
                </pic:pic>
              </a:graphicData>
            </a:graphic>
            <wp14:sizeRelH relativeFrom="margin">
              <wp14:pctWidth>0</wp14:pctWidth>
            </wp14:sizeRelH>
            <wp14:sizeRelV relativeFrom="margin">
              <wp14:pctHeight>0</wp14:pctHeight>
            </wp14:sizeRelV>
          </wp:anchor>
        </w:drawing>
      </w:r>
      <w:r w:rsidRPr="00BB34B6">
        <w:rPr>
          <w:noProof/>
          <w:sz w:val="24"/>
          <w:szCs w:val="24"/>
        </w:rPr>
        <mc:AlternateContent>
          <mc:Choice Requires="wps">
            <w:drawing>
              <wp:anchor distT="0" distB="0" distL="114300" distR="114300" simplePos="0" relativeHeight="251768832" behindDoc="0" locked="0" layoutInCell="1" allowOverlap="1" wp14:anchorId="6438C22E" wp14:editId="498F61A7">
                <wp:simplePos x="0" y="0"/>
                <wp:positionH relativeFrom="column">
                  <wp:posOffset>1346835</wp:posOffset>
                </wp:positionH>
                <wp:positionV relativeFrom="paragraph">
                  <wp:posOffset>131445</wp:posOffset>
                </wp:positionV>
                <wp:extent cx="4763770" cy="655955"/>
                <wp:effectExtent l="850900" t="25400" r="49530" b="80645"/>
                <wp:wrapNone/>
                <wp:docPr id="70" name="Abgerundete rechteckige Legend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3770" cy="655955"/>
                        </a:xfrm>
                        <a:prstGeom prst="wedgeRoundRectCallout">
                          <a:avLst>
                            <a:gd name="adj1" fmla="val -67146"/>
                            <a:gd name="adj2" fmla="val 51383"/>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54516E31"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 xml:space="preserve">Die Tiere, die wir essen, brauchen Nahrung. Dafür werden Pflanzen angebaut und Flächen verbraucht. Würden wir das selbst direkt verwerten, wäre das effektiver und platzsparender. Vegetarier müssen keine Tiere töten!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6438C22E" id="_x0000_s1039" type="#_x0000_t62" style="position:absolute;margin-left:106.05pt;margin-top:10.35pt;width:375.1pt;height:51.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" adj="-3704,21899" stroked="f" strokeweight="1pt">
                <v:fill opacity="43947f"/>
                <v:shadow on="t" origin=",.5" offset="0,.63889mm"/>
                <v:textbox inset=".5mm,1mm,.5mm,1mm">
                  <w:txbxContent>
                    <w:p w14:paraId="54516E31"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 xml:space="preserve">Die Tiere, die wir essen, brauchen Nahrung. Dafür werden Pflanzen angebaut und Flächen verbraucht. Würden wir das selbst direkt verwerten, wäre das effektiver und platzsparender. Vegetarier müssen keine Tiere töten! </w:t>
                      </w:r>
                    </w:p>
                  </w:txbxContent>
                </v:textbox>
              </v:shape>
            </w:pict>
          </mc:Fallback>
        </mc:AlternateContent>
      </w:r>
      <w:r w:rsidRPr="00BB34B6">
        <w:rPr>
          <w:noProof/>
          <w:sz w:val="24"/>
          <w:szCs w:val="24"/>
        </w:rPr>
        <mc:AlternateContent>
          <mc:Choice Requires="wps">
            <w:drawing>
              <wp:anchor distT="0" distB="0" distL="114300" distR="114300" simplePos="0" relativeHeight="251769856" behindDoc="0" locked="0" layoutInCell="1" allowOverlap="1" wp14:anchorId="6ECB36CA" wp14:editId="1CA2290C">
                <wp:simplePos x="0" y="0"/>
                <wp:positionH relativeFrom="column">
                  <wp:posOffset>-49530</wp:posOffset>
                </wp:positionH>
                <wp:positionV relativeFrom="paragraph">
                  <wp:posOffset>32786</wp:posOffset>
                </wp:positionV>
                <wp:extent cx="586105" cy="379095"/>
                <wp:effectExtent l="0" t="0" r="0" b="0"/>
                <wp:wrapNone/>
                <wp:docPr id="72" name="Textfeld 1"/>
                <wp:cNvGraphicFramePr/>
                <a:graphic xmlns:a="http://schemas.openxmlformats.org/drawingml/2006/main">
                  <a:graphicData uri="http://schemas.microsoft.com/office/word/2010/wordprocessingShape">
                    <wps:wsp>
                      <wps:cNvSpPr txBox="1"/>
                      <wps:spPr>
                        <a:xfrm>
                          <a:off x="0" y="0"/>
                          <a:ext cx="586105" cy="379095"/>
                        </a:xfrm>
                        <a:prstGeom prst="rect">
                          <a:avLst/>
                        </a:prstGeom>
                        <a:noFill/>
                      </wps:spPr>
                      <wps:txbx>
                        <w:txbxContent>
                          <w:p w14:paraId="58BDA405" w14:textId="77777777" w:rsidR="00B938C1" w:rsidRPr="004B63AF" w:rsidRDefault="00B938C1" w:rsidP="00B938C1">
                            <w:pPr>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Peter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CB36CA" id="_x0000_s1040" type="#_x0000_t202" style="position:absolute;margin-left:-3.9pt;margin-top:2.6pt;width:46.15pt;height:29.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" filled="f" stroked="f">
                <v:textbox>
                  <w:txbxContent>
                    <w:p w14:paraId="58BDA405" w14:textId="77777777" w:rsidR="00B938C1" w:rsidRPr="004B63AF" w:rsidRDefault="00B938C1" w:rsidP="00B938C1">
                      <w:pPr>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Peter</w:t>
                      </w:r>
                    </w:p>
                  </w:txbxContent>
                </v:textbox>
              </v:shape>
            </w:pict>
          </mc:Fallback>
        </mc:AlternateContent>
      </w:r>
      <w:r w:rsidR="00B938C1" w:rsidRPr="00BB34B6">
        <w:rPr>
          <w:noProof/>
          <w:sz w:val="24"/>
          <w:szCs w:val="24"/>
        </w:rPr>
        <w:drawing>
          <wp:anchor distT="0" distB="0" distL="114300" distR="114300" simplePos="0" relativeHeight="251767808" behindDoc="0" locked="0" layoutInCell="1" allowOverlap="1" wp14:anchorId="41FE9522" wp14:editId="140D81FC">
            <wp:simplePos x="0" y="0"/>
            <wp:positionH relativeFrom="column">
              <wp:posOffset>7802245</wp:posOffset>
            </wp:positionH>
            <wp:positionV relativeFrom="paragraph">
              <wp:posOffset>1971040</wp:posOffset>
            </wp:positionV>
            <wp:extent cx="972934" cy="1211580"/>
            <wp:effectExtent l="0" t="0" r="5080" b="0"/>
            <wp:wrapNone/>
            <wp:docPr id="83"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2">
                      <a:grayscl/>
                    </a:blip>
                    <a:stretch>
                      <a:fillRect/>
                    </a:stretch>
                  </pic:blipFill>
                  <pic:spPr>
                    <a:xfrm>
                      <a:off x="0" y="0"/>
                      <a:ext cx="972934" cy="1211580"/>
                    </a:xfrm>
                    <a:prstGeom prst="rect">
                      <a:avLst/>
                    </a:prstGeom>
                  </pic:spPr>
                </pic:pic>
              </a:graphicData>
            </a:graphic>
          </wp:anchor>
        </w:drawing>
      </w:r>
      <w:r w:rsidR="00B938C1" w:rsidRPr="00BB34B6">
        <w:rPr>
          <w:noProof/>
          <w:sz w:val="24"/>
          <w:szCs w:val="24"/>
        </w:rPr>
        <mc:AlternateContent>
          <mc:Choice Requires="wps">
            <w:drawing>
              <wp:anchor distT="0" distB="0" distL="114300" distR="114300" simplePos="0" relativeHeight="251771904" behindDoc="0" locked="0" layoutInCell="1" allowOverlap="1" wp14:anchorId="0CC1D572" wp14:editId="6540651B">
                <wp:simplePos x="0" y="0"/>
                <wp:positionH relativeFrom="column">
                  <wp:posOffset>7549515</wp:posOffset>
                </wp:positionH>
                <wp:positionV relativeFrom="paragraph">
                  <wp:posOffset>2573020</wp:posOffset>
                </wp:positionV>
                <wp:extent cx="558166" cy="507831"/>
                <wp:effectExtent l="0" t="0" r="0" b="0"/>
                <wp:wrapNone/>
                <wp:docPr id="75"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00364727" w14:textId="77777777" w:rsidR="00B938C1" w:rsidRDefault="00B938C1" w:rsidP="00B938C1">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3D545FEF" w14:textId="77777777" w:rsidR="00B938C1" w:rsidRDefault="00B938C1" w:rsidP="00B938C1">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0CC1D572" id="_x0000_s1041" type="#_x0000_t202" style="position:absolute;margin-left:594.45pt;margin-top:202.6pt;width:43.95pt;height:40pt;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" filled="f" stroked="f">
                <v:textbox style="mso-fit-shape-to-text:t">
                  <w:txbxContent>
                    <w:p w14:paraId="00364727" w14:textId="77777777" w:rsidR="00B938C1" w:rsidRDefault="00B938C1" w:rsidP="00B938C1">
                      <w:pPr>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3D545FEF" w14:textId="77777777" w:rsidR="00B938C1" w:rsidRDefault="00B938C1" w:rsidP="00B938C1">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B938C1" w:rsidRPr="00BB34B6">
        <w:rPr>
          <w:noProof/>
          <w:sz w:val="24"/>
          <w:szCs w:val="24"/>
        </w:rPr>
        <w:drawing>
          <wp:anchor distT="0" distB="0" distL="114300" distR="114300" simplePos="0" relativeHeight="251772928" behindDoc="0" locked="0" layoutInCell="1" allowOverlap="1" wp14:anchorId="6D385DEF" wp14:editId="72739E5D">
            <wp:simplePos x="0" y="0"/>
            <wp:positionH relativeFrom="column">
              <wp:posOffset>7562215</wp:posOffset>
            </wp:positionH>
            <wp:positionV relativeFrom="paragraph">
              <wp:posOffset>137795</wp:posOffset>
            </wp:positionV>
            <wp:extent cx="1213351" cy="1450884"/>
            <wp:effectExtent l="0" t="0" r="6350" b="0"/>
            <wp:wrapNone/>
            <wp:docPr id="85"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6">
                      <a:grayscl/>
                    </a:blip>
                    <a:stretch>
                      <a:fillRect/>
                    </a:stretch>
                  </pic:blipFill>
                  <pic:spPr>
                    <a:xfrm>
                      <a:off x="0" y="0"/>
                      <a:ext cx="1213351" cy="1450884"/>
                    </a:xfrm>
                    <a:prstGeom prst="rect">
                      <a:avLst/>
                    </a:prstGeom>
                  </pic:spPr>
                </pic:pic>
              </a:graphicData>
            </a:graphic>
          </wp:anchor>
        </w:drawing>
      </w:r>
      <w:r w:rsidR="00B938C1" w:rsidRPr="00BB34B6">
        <w:rPr>
          <w:noProof/>
          <w:sz w:val="24"/>
          <w:szCs w:val="24"/>
        </w:rPr>
        <mc:AlternateContent>
          <mc:Choice Requires="wps">
            <w:drawing>
              <wp:anchor distT="0" distB="0" distL="114300" distR="114300" simplePos="0" relativeHeight="251773952" behindDoc="0" locked="0" layoutInCell="1" allowOverlap="1" wp14:anchorId="788C6BE4" wp14:editId="588F42A8">
                <wp:simplePos x="0" y="0"/>
                <wp:positionH relativeFrom="column">
                  <wp:posOffset>7298055</wp:posOffset>
                </wp:positionH>
                <wp:positionV relativeFrom="paragraph">
                  <wp:posOffset>164465</wp:posOffset>
                </wp:positionV>
                <wp:extent cx="678391" cy="507831"/>
                <wp:effectExtent l="0" t="0" r="0" b="0"/>
                <wp:wrapNone/>
                <wp:docPr id="76"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68F13993" w14:textId="77777777" w:rsidR="00B938C1" w:rsidRDefault="00B938C1" w:rsidP="00B938C1">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093ABE42" w14:textId="77777777" w:rsidR="00B938C1" w:rsidRDefault="00B938C1" w:rsidP="00B938C1">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788C6BE4" id="_x0000_s1042" type="#_x0000_t202" style="position:absolute;margin-left:574.65pt;margin-top:12.95pt;width:53.4pt;height:40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" filled="f" stroked="f">
                <v:textbox style="mso-fit-shape-to-text:t">
                  <w:txbxContent>
                    <w:p w14:paraId="68F13993" w14:textId="77777777" w:rsidR="00B938C1" w:rsidRDefault="00B938C1" w:rsidP="00B938C1">
                      <w:pPr>
                        <w:jc w:val="right"/>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093ABE42" w14:textId="77777777" w:rsidR="00B938C1" w:rsidRDefault="00B938C1" w:rsidP="00B938C1">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14B96271" w14:textId="3B37F09B" w:rsidR="005B57FA" w:rsidRDefault="005B57FA" w:rsidP="005B57FA"/>
    <w:p w14:paraId="60C4B2BB" w14:textId="10A4D2D3" w:rsidR="00052A1C" w:rsidRDefault="0069757D" w:rsidP="005B57FA">
      <w:r>
        <w:rPr>
          <w:noProof/>
          <w:sz w:val="20"/>
        </w:rPr>
        <w:drawing>
          <wp:anchor distT="0" distB="0" distL="114300" distR="114300" simplePos="0" relativeHeight="251617270" behindDoc="0" locked="0" layoutInCell="1" allowOverlap="1" wp14:anchorId="1E38A652" wp14:editId="67AC8638">
            <wp:simplePos x="0" y="0"/>
            <wp:positionH relativeFrom="margin">
              <wp:posOffset>5074573</wp:posOffset>
            </wp:positionH>
            <wp:positionV relativeFrom="margin">
              <wp:posOffset>4410190</wp:posOffset>
            </wp:positionV>
            <wp:extent cx="905237" cy="820800"/>
            <wp:effectExtent l="0" t="0" r="0" b="508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a:biLevel thresh="75000"/>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905237" cy="820800"/>
                    </a:xfrm>
                    <a:prstGeom prst="rect">
                      <a:avLst/>
                    </a:prstGeom>
                  </pic:spPr>
                </pic:pic>
              </a:graphicData>
            </a:graphic>
          </wp:anchor>
        </w:drawing>
      </w:r>
      <w:r w:rsidR="00B73D82">
        <w:rPr>
          <w:noProof/>
          <w:sz w:val="24"/>
          <w:szCs w:val="24"/>
        </w:rPr>
        <mc:AlternateContent>
          <mc:Choice Requires="wpg">
            <w:drawing>
              <wp:anchor distT="0" distB="0" distL="114300" distR="114300" simplePos="0" relativeHeight="251819008" behindDoc="0" locked="0" layoutInCell="1" allowOverlap="1" wp14:anchorId="77AF6C8E" wp14:editId="786B9270">
                <wp:simplePos x="0" y="0"/>
                <wp:positionH relativeFrom="column">
                  <wp:posOffset>111125</wp:posOffset>
                </wp:positionH>
                <wp:positionV relativeFrom="paragraph">
                  <wp:posOffset>4085527</wp:posOffset>
                </wp:positionV>
                <wp:extent cx="5849620" cy="1195705"/>
                <wp:effectExtent l="0" t="0" r="5080" b="0"/>
                <wp:wrapNone/>
                <wp:docPr id="101" name="Gruppieren 101"/>
                <wp:cNvGraphicFramePr/>
                <a:graphic xmlns:a="http://schemas.openxmlformats.org/drawingml/2006/main">
                  <a:graphicData uri="http://schemas.microsoft.com/office/word/2010/wordprocessingGroup">
                    <wpg:wgp>
                      <wpg:cNvGrpSpPr/>
                      <wpg:grpSpPr>
                        <a:xfrm>
                          <a:off x="0" y="0"/>
                          <a:ext cx="5849620" cy="1195705"/>
                          <a:chOff x="0" y="0"/>
                          <a:chExt cx="5849620" cy="1195705"/>
                        </a:xfrm>
                      </wpg:grpSpPr>
                      <wps:wsp>
                        <wps:cNvPr id="63" name="Abgerundetes Rechteck 63"/>
                        <wps:cNvSpPr/>
                        <wps:spPr>
                          <a:xfrm>
                            <a:off x="0" y="0"/>
                            <a:ext cx="5849620" cy="119570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07663" w14:textId="0437DD8C" w:rsidR="000E4CA6" w:rsidRPr="000E4CA6" w:rsidRDefault="000E4CA6" w:rsidP="007852A4">
                              <w:pPr>
                                <w:jc w:val="center"/>
                                <w:rPr>
                                  <w:b/>
                                  <w:bCs/>
                                  <w:color w:val="000000" w:themeColor="text1"/>
                                  <w:sz w:val="28"/>
                                  <w:szCs w:val="28"/>
                                </w:rPr>
                              </w:pPr>
                              <w:r w:rsidRPr="000E4CA6">
                                <w:rPr>
                                  <w:b/>
                                  <w:bCs/>
                                  <w:color w:val="000000" w:themeColor="text1"/>
                                  <w:sz w:val="28"/>
                                  <w:szCs w:val="28"/>
                                </w:rPr>
                                <w:t>Wertepool</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grpSp>
                        <wpg:cNvPr id="92" name="Gruppieren 92"/>
                        <wpg:cNvGrpSpPr/>
                        <wpg:grpSpPr>
                          <a:xfrm>
                            <a:off x="73471" y="226710"/>
                            <a:ext cx="5714365" cy="889000"/>
                            <a:chOff x="0" y="0"/>
                            <a:chExt cx="5715033" cy="889501"/>
                          </a:xfrm>
                        </wpg:grpSpPr>
                        <wps:wsp>
                          <wps:cNvPr id="15" name="Abgerundetes Rechteck 31"/>
                          <wps:cNvSpPr>
                            <a:spLocks noChangeArrowheads="1"/>
                          </wps:cNvSpPr>
                          <wps:spPr bwMode="auto">
                            <a:xfrm>
                              <a:off x="2671010" y="105611"/>
                              <a:ext cx="3015080" cy="342733"/>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480A22D" w14:textId="1313E45F" w:rsidR="00ED647C" w:rsidRPr="00146978" w:rsidRDefault="00146978" w:rsidP="00ED647C">
                                <w:pPr>
                                  <w:jc w:val="center"/>
                                  <w:rPr>
                                    <w:rFonts w:cstheme="minorBidi"/>
                                    <w:b/>
                                    <w:bCs/>
                                    <w:color w:val="FFFFFF"/>
                                    <w:kern w:val="24"/>
                                    <w:sz w:val="24"/>
                                    <w:szCs w:val="24"/>
                                  </w:rPr>
                                </w:pPr>
                                <w:r w:rsidRPr="00146978">
                                  <w:rPr>
                                    <w:rFonts w:cstheme="minorBidi"/>
                                    <w:b/>
                                    <w:bCs/>
                                    <w:color w:val="FFFFFF"/>
                                    <w:kern w:val="24"/>
                                    <w:sz w:val="24"/>
                                    <w:szCs w:val="24"/>
                                  </w:rPr>
                                  <w:t>Verantwortung (Umwe</w:t>
                                </w:r>
                                <w:r>
                                  <w:rPr>
                                    <w:rFonts w:cstheme="minorBidi"/>
                                    <w:b/>
                                    <w:bCs/>
                                    <w:color w:val="FFFFFF"/>
                                    <w:kern w:val="24"/>
                                    <w:sz w:val="24"/>
                                    <w:szCs w:val="24"/>
                                  </w:rPr>
                                  <w:t>l</w:t>
                                </w:r>
                                <w:r w:rsidRPr="00146978">
                                  <w:rPr>
                                    <w:rFonts w:cstheme="minorBidi"/>
                                    <w:b/>
                                    <w:bCs/>
                                    <w:color w:val="FFFFFF"/>
                                    <w:kern w:val="24"/>
                                    <w:sz w:val="24"/>
                                    <w:szCs w:val="24"/>
                                  </w:rPr>
                                  <w:t>t</w:t>
                                </w:r>
                                <w:r w:rsidR="00B15560">
                                  <w:rPr>
                                    <w:rFonts w:cstheme="minorBidi"/>
                                    <w:b/>
                                    <w:bCs/>
                                    <w:color w:val="FFFFFF"/>
                                    <w:kern w:val="24"/>
                                    <w:sz w:val="24"/>
                                    <w:szCs w:val="24"/>
                                  </w:rPr>
                                  <w:t xml:space="preserve"> und Nachwelt</w:t>
                                </w:r>
                                <w:r w:rsidRPr="00146978">
                                  <w:rPr>
                                    <w:rFonts w:cstheme="minorBidi"/>
                                    <w:b/>
                                    <w:bCs/>
                                    <w:color w:val="FFFFFF"/>
                                    <w:kern w:val="24"/>
                                    <w:sz w:val="24"/>
                                    <w:szCs w:val="24"/>
                                  </w:rPr>
                                  <w:t>)</w:t>
                                </w:r>
                              </w:p>
                            </w:txbxContent>
                          </wps:txbx>
                          <wps:bodyPr wrap="square" anchor="ctr"/>
                        </wps:wsp>
                        <wps:wsp>
                          <wps:cNvPr id="28" name="Abgerundetes Rechteck 32"/>
                          <wps:cNvSpPr>
                            <a:spLocks noChangeArrowheads="1"/>
                          </wps:cNvSpPr>
                          <wps:spPr bwMode="auto">
                            <a:xfrm>
                              <a:off x="8021" y="530726"/>
                              <a:ext cx="1040130" cy="358775"/>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DB3AF8D" w14:textId="47B826E3" w:rsidR="00ED647C" w:rsidRPr="00ED647C" w:rsidRDefault="00ED647C" w:rsidP="00ED647C">
                                <w:pPr>
                                  <w:jc w:val="center"/>
                                  <w:rPr>
                                    <w:rFonts w:cstheme="minorBidi"/>
                                    <w:b/>
                                    <w:bCs/>
                                    <w:color w:val="FFFFFF"/>
                                    <w:kern w:val="24"/>
                                    <w:szCs w:val="22"/>
                                  </w:rPr>
                                </w:pPr>
                                <w:r w:rsidRPr="00EE3A10">
                                  <w:rPr>
                                    <w:rFonts w:cstheme="minorBidi"/>
                                    <w:b/>
                                    <w:bCs/>
                                    <w:color w:val="FFFFFF"/>
                                    <w:kern w:val="24"/>
                                    <w:szCs w:val="22"/>
                                  </w:rPr>
                                  <w:t>Lebensfreude</w:t>
                                </w:r>
                              </w:p>
                            </w:txbxContent>
                          </wps:txbx>
                          <wps:bodyPr wrap="square" anchor="ctr"/>
                        </wps:wsp>
                        <wps:wsp>
                          <wps:cNvPr id="46" name="Abgerundetes Rechteck 33"/>
                          <wps:cNvSpPr>
                            <a:spLocks noChangeArrowheads="1"/>
                          </wps:cNvSpPr>
                          <wps:spPr bwMode="auto">
                            <a:xfrm>
                              <a:off x="1155031" y="89568"/>
                              <a:ext cx="1414780" cy="358775"/>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C1C170F"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Kosten</w:t>
                                </w:r>
                              </w:p>
                            </w:txbxContent>
                          </wps:txbx>
                          <wps:bodyPr wrap="square" anchor="ctr"/>
                        </wps:wsp>
                        <wps:wsp>
                          <wps:cNvPr id="47" name="Abgerundetes Rechteck 34"/>
                          <wps:cNvSpPr>
                            <a:spLocks noChangeArrowheads="1"/>
                          </wps:cNvSpPr>
                          <wps:spPr bwMode="auto">
                            <a:xfrm>
                              <a:off x="0" y="105610"/>
                              <a:ext cx="1049020" cy="358775"/>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F3752E9" w14:textId="7E3E742A" w:rsidR="00ED647C" w:rsidRPr="000E4CA6" w:rsidRDefault="00ED647C" w:rsidP="00ED647C">
                                <w:pPr>
                                  <w:jc w:val="center"/>
                                  <w:rPr>
                                    <w:rFonts w:cstheme="minorBidi"/>
                                    <w:b/>
                                    <w:bCs/>
                                    <w:color w:val="FFFFFF"/>
                                    <w:kern w:val="24"/>
                                    <w:sz w:val="28"/>
                                    <w:szCs w:val="28"/>
                                  </w:rPr>
                                </w:pPr>
                                <w:r>
                                  <w:rPr>
                                    <w:rFonts w:cstheme="minorBidi"/>
                                    <w:b/>
                                    <w:bCs/>
                                    <w:color w:val="FFFFFF"/>
                                    <w:kern w:val="24"/>
                                    <w:sz w:val="28"/>
                                    <w:szCs w:val="28"/>
                                  </w:rPr>
                                  <w:t>Tierwohl</w:t>
                                </w:r>
                              </w:p>
                            </w:txbxContent>
                          </wps:txbx>
                          <wps:bodyPr wrap="square" anchor="ctr"/>
                        </wps:wsp>
                        <wps:wsp>
                          <wps:cNvPr id="51" name="Abgerundetes Rechteck 38"/>
                          <wps:cNvSpPr>
                            <a:spLocks noChangeArrowheads="1"/>
                          </wps:cNvSpPr>
                          <wps:spPr bwMode="auto">
                            <a:xfrm>
                              <a:off x="1155031" y="530726"/>
                              <a:ext cx="1414780" cy="358775"/>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00102A98" w14:textId="5BC615B3" w:rsidR="00ED647C" w:rsidRPr="000E4CA6" w:rsidRDefault="00146978" w:rsidP="00ED647C">
                                <w:pPr>
                                  <w:jc w:val="center"/>
                                  <w:rPr>
                                    <w:rFonts w:cstheme="minorBidi"/>
                                    <w:b/>
                                    <w:bCs/>
                                    <w:color w:val="FFFFFF"/>
                                    <w:kern w:val="24"/>
                                    <w:sz w:val="28"/>
                                    <w:szCs w:val="28"/>
                                  </w:rPr>
                                </w:pPr>
                                <w:r>
                                  <w:rPr>
                                    <w:rFonts w:cstheme="minorBidi"/>
                                    <w:b/>
                                    <w:bCs/>
                                    <w:color w:val="FFFFFF"/>
                                    <w:kern w:val="24"/>
                                    <w:sz w:val="28"/>
                                    <w:szCs w:val="28"/>
                                  </w:rPr>
                                  <w:t>Gesundheit</w:t>
                                </w:r>
                              </w:p>
                            </w:txbxContent>
                          </wps:txbx>
                          <wps:bodyPr wrap="square" anchor="ctr"/>
                        </wps:wsp>
                        <wps:wsp>
                          <wps:cNvPr id="52" name="Oval 52"/>
                          <wps:cNvSpPr/>
                          <wps:spPr>
                            <a:xfrm>
                              <a:off x="903705" y="16042"/>
                              <a:ext cx="215265" cy="21526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895684" y="465221"/>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2411663" y="16042"/>
                              <a:ext cx="215265" cy="21526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387600" y="465221"/>
                              <a:ext cx="215265" cy="21526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5499768" y="0"/>
                              <a:ext cx="215265" cy="21526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 name="Abgerundetes Rechteck 31"/>
                        <wps:cNvSpPr>
                          <a:spLocks noChangeArrowheads="1"/>
                        </wps:cNvSpPr>
                        <wps:spPr bwMode="auto">
                          <a:xfrm>
                            <a:off x="4267620" y="758431"/>
                            <a:ext cx="1493284" cy="354331"/>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622FE7B" w14:textId="6F7A06A8" w:rsidR="005F43C4" w:rsidRPr="00146978" w:rsidRDefault="00B15560" w:rsidP="005F43C4">
                              <w:pPr>
                                <w:jc w:val="center"/>
                                <w:rPr>
                                  <w:rFonts w:cstheme="minorBidi"/>
                                  <w:b/>
                                  <w:bCs/>
                                  <w:color w:val="FFFFFF"/>
                                  <w:kern w:val="24"/>
                                  <w:sz w:val="24"/>
                                  <w:szCs w:val="24"/>
                                </w:rPr>
                              </w:pPr>
                              <w:r>
                                <w:rPr>
                                  <w:rFonts w:cstheme="minorBidi"/>
                                  <w:b/>
                                  <w:bCs/>
                                  <w:color w:val="FFFFFF"/>
                                  <w:kern w:val="24"/>
                                  <w:sz w:val="24"/>
                                  <w:szCs w:val="24"/>
                                </w:rPr>
                                <w:t>Wirtschaftlichkeit</w:t>
                              </w:r>
                            </w:p>
                          </w:txbxContent>
                        </wps:txbx>
                        <wps:bodyPr wrap="square" anchor="ctr">
                          <a:noAutofit/>
                        </wps:bodyPr>
                      </wps:wsp>
                      <wps:wsp>
                        <wps:cNvPr id="96" name="Oval 96"/>
                        <wps:cNvSpPr/>
                        <wps:spPr>
                          <a:xfrm>
                            <a:off x="5577084" y="657461"/>
                            <a:ext cx="214630" cy="21463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bgerundetes Rechteck 31"/>
                        <wps:cNvSpPr>
                          <a:spLocks noChangeArrowheads="1"/>
                        </wps:cNvSpPr>
                        <wps:spPr bwMode="auto">
                          <a:xfrm>
                            <a:off x="2741101" y="758431"/>
                            <a:ext cx="1445490" cy="354331"/>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8217FF0" w14:textId="2280F289" w:rsidR="00B15560" w:rsidRPr="00146978" w:rsidRDefault="001D3532" w:rsidP="00B15560">
                              <w:pPr>
                                <w:jc w:val="center"/>
                                <w:rPr>
                                  <w:rFonts w:cstheme="minorBidi"/>
                                  <w:b/>
                                  <w:bCs/>
                                  <w:color w:val="FFFFFF"/>
                                  <w:kern w:val="24"/>
                                  <w:sz w:val="24"/>
                                  <w:szCs w:val="24"/>
                                </w:rPr>
                              </w:pPr>
                              <w:r>
                                <w:rPr>
                                  <w:rFonts w:cstheme="minorBidi"/>
                                  <w:b/>
                                  <w:bCs/>
                                  <w:color w:val="FFFFFF"/>
                                  <w:kern w:val="24"/>
                                  <w:sz w:val="24"/>
                                  <w:szCs w:val="24"/>
                                </w:rPr>
                                <w:t>Tradition</w:t>
                              </w:r>
                            </w:p>
                          </w:txbxContent>
                        </wps:txbx>
                        <wps:bodyPr wrap="square" anchor="ctr">
                          <a:noAutofit/>
                        </wps:bodyPr>
                      </wps:wsp>
                      <wps:wsp>
                        <wps:cNvPr id="100" name="Oval 100"/>
                        <wps:cNvSpPr/>
                        <wps:spPr>
                          <a:xfrm>
                            <a:off x="4020337" y="672575"/>
                            <a:ext cx="214630" cy="21463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AF6C8E" id="Gruppieren 101" o:spid="_x0000_s1043" style="position:absolute;margin-left:8.75pt;margin-top:321.7pt;width:460.6pt;height:94.15pt;z-index:251819008" coordsize="58496,11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">
                <v:roundrect id="Abgerundetes Rechteck 63" o:spid="_x0000_s1044" style="position:absolute;width:58496;height:1195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" fillcolor="#d8d8d8 [2732]" stroked="f" strokeweight="1pt">
                  <v:stroke joinstyle="miter"/>
                  <v:textbox inset=",0">
                    <w:txbxContent>
                      <w:p w14:paraId="51A07663" w14:textId="0437DD8C" w:rsidR="000E4CA6" w:rsidRPr="000E4CA6" w:rsidRDefault="000E4CA6" w:rsidP="007852A4">
                        <w:pPr>
                          <w:jc w:val="center"/>
                          <w:rPr>
                            <w:b/>
                            <w:bCs/>
                            <w:color w:val="000000" w:themeColor="text1"/>
                            <w:sz w:val="28"/>
                            <w:szCs w:val="28"/>
                          </w:rPr>
                        </w:pPr>
                        <w:r w:rsidRPr="000E4CA6">
                          <w:rPr>
                            <w:b/>
                            <w:bCs/>
                            <w:color w:val="000000" w:themeColor="text1"/>
                            <w:sz w:val="28"/>
                            <w:szCs w:val="28"/>
                          </w:rPr>
                          <w:t>Wertepool</w:t>
                        </w:r>
                      </w:p>
                    </w:txbxContent>
                  </v:textbox>
                </v:roundrect>
                <v:group id="Gruppieren 92" o:spid="_x0000_s1045" style="position:absolute;left:734;top:2267;width:57144;height:8890" coordsize="57150,8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9Ej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">
                  <v:roundrect id="Abgerundetes Rechteck 31" o:spid="_x0000_s1046" style="position:absolute;left:26710;top:1056;width:30150;height:34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" fillcolor="#404040 [2429]" stroked="f">
                    <v:shadow on="t" origin=",.5" offset="0,.63889mm"/>
                    <v:textbox>
                      <w:txbxContent>
                        <w:p w14:paraId="6480A22D" w14:textId="1313E45F" w:rsidR="00ED647C" w:rsidRPr="00146978" w:rsidRDefault="00146978" w:rsidP="00ED647C">
                          <w:pPr>
                            <w:jc w:val="center"/>
                            <w:rPr>
                              <w:rFonts w:cstheme="minorBidi"/>
                              <w:b/>
                              <w:bCs/>
                              <w:color w:val="FFFFFF"/>
                              <w:kern w:val="24"/>
                              <w:sz w:val="24"/>
                              <w:szCs w:val="24"/>
                            </w:rPr>
                          </w:pPr>
                          <w:r w:rsidRPr="00146978">
                            <w:rPr>
                              <w:rFonts w:cstheme="minorBidi"/>
                              <w:b/>
                              <w:bCs/>
                              <w:color w:val="FFFFFF"/>
                              <w:kern w:val="24"/>
                              <w:sz w:val="24"/>
                              <w:szCs w:val="24"/>
                            </w:rPr>
                            <w:t>Verantwortung (Umwe</w:t>
                          </w:r>
                          <w:r>
                            <w:rPr>
                              <w:rFonts w:cstheme="minorBidi"/>
                              <w:b/>
                              <w:bCs/>
                              <w:color w:val="FFFFFF"/>
                              <w:kern w:val="24"/>
                              <w:sz w:val="24"/>
                              <w:szCs w:val="24"/>
                            </w:rPr>
                            <w:t>l</w:t>
                          </w:r>
                          <w:r w:rsidRPr="00146978">
                            <w:rPr>
                              <w:rFonts w:cstheme="minorBidi"/>
                              <w:b/>
                              <w:bCs/>
                              <w:color w:val="FFFFFF"/>
                              <w:kern w:val="24"/>
                              <w:sz w:val="24"/>
                              <w:szCs w:val="24"/>
                            </w:rPr>
                            <w:t>t</w:t>
                          </w:r>
                          <w:r w:rsidR="00B15560">
                            <w:rPr>
                              <w:rFonts w:cstheme="minorBidi"/>
                              <w:b/>
                              <w:bCs/>
                              <w:color w:val="FFFFFF"/>
                              <w:kern w:val="24"/>
                              <w:sz w:val="24"/>
                              <w:szCs w:val="24"/>
                            </w:rPr>
                            <w:t xml:space="preserve"> und Nachwelt</w:t>
                          </w:r>
                          <w:r w:rsidRPr="00146978">
                            <w:rPr>
                              <w:rFonts w:cstheme="minorBidi"/>
                              <w:b/>
                              <w:bCs/>
                              <w:color w:val="FFFFFF"/>
                              <w:kern w:val="24"/>
                              <w:sz w:val="24"/>
                              <w:szCs w:val="24"/>
                            </w:rPr>
                            <w:t>)</w:t>
                          </w:r>
                        </w:p>
                      </w:txbxContent>
                    </v:textbox>
                  </v:roundrect>
                  <v:roundrect id="Abgerundetes Rechteck 32" o:spid="_x0000_s1047" style="position:absolute;left:80;top:5307;width:10401;height:35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" fillcolor="#404040 [2429]" stroked="f">
                    <v:shadow on="t" origin=",.5" offset="0,.63889mm"/>
                    <v:textbox>
                      <w:txbxContent>
                        <w:p w14:paraId="1DB3AF8D" w14:textId="47B826E3" w:rsidR="00ED647C" w:rsidRPr="00ED647C" w:rsidRDefault="00ED647C" w:rsidP="00ED647C">
                          <w:pPr>
                            <w:jc w:val="center"/>
                            <w:rPr>
                              <w:rFonts w:cstheme="minorBidi"/>
                              <w:b/>
                              <w:bCs/>
                              <w:color w:val="FFFFFF"/>
                              <w:kern w:val="24"/>
                              <w:szCs w:val="22"/>
                            </w:rPr>
                          </w:pPr>
                          <w:r w:rsidRPr="00EE3A10">
                            <w:rPr>
                              <w:rFonts w:cstheme="minorBidi"/>
                              <w:b/>
                              <w:bCs/>
                              <w:color w:val="FFFFFF"/>
                              <w:kern w:val="24"/>
                              <w:szCs w:val="22"/>
                            </w:rPr>
                            <w:t>Lebensfreude</w:t>
                          </w:r>
                        </w:p>
                      </w:txbxContent>
                    </v:textbox>
                  </v:roundrect>
                  <v:roundrect id="Abgerundetes Rechteck 33" o:spid="_x0000_s1048" style="position:absolute;left:11550;top:895;width:14148;height:35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" fillcolor="#404040 [2429]" stroked="f">
                    <v:shadow on="t" origin=",.5" offset="0,.63889mm"/>
                    <v:textbox>
                      <w:txbxContent>
                        <w:p w14:paraId="0C1C170F" w14:textId="77777777" w:rsidR="00ED647C" w:rsidRPr="000E4CA6" w:rsidRDefault="00ED647C" w:rsidP="00ED647C">
                          <w:pPr>
                            <w:jc w:val="center"/>
                            <w:rPr>
                              <w:rFonts w:cstheme="minorBidi"/>
                              <w:b/>
                              <w:bCs/>
                              <w:color w:val="FFFFFF"/>
                              <w:kern w:val="24"/>
                              <w:sz w:val="28"/>
                              <w:szCs w:val="28"/>
                            </w:rPr>
                          </w:pPr>
                          <w:r w:rsidRPr="000E4CA6">
                            <w:rPr>
                              <w:rFonts w:cstheme="minorBidi"/>
                              <w:b/>
                              <w:bCs/>
                              <w:color w:val="FFFFFF"/>
                              <w:kern w:val="24"/>
                              <w:sz w:val="28"/>
                              <w:szCs w:val="28"/>
                            </w:rPr>
                            <w:t>Kosten</w:t>
                          </w:r>
                        </w:p>
                      </w:txbxContent>
                    </v:textbox>
                  </v:roundrect>
                  <v:roundrect id="Abgerundetes Rechteck 34" o:spid="_x0000_s1049" style="position:absolute;top:1056;width:10490;height:358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" fillcolor="#404040 [2429]" stroked="f">
                    <v:shadow on="t" origin=",.5" offset="0,.63889mm"/>
                    <v:textbox>
                      <w:txbxContent>
                        <w:p w14:paraId="0F3752E9" w14:textId="7E3E742A" w:rsidR="00ED647C" w:rsidRPr="000E4CA6" w:rsidRDefault="00ED647C" w:rsidP="00ED647C">
                          <w:pPr>
                            <w:jc w:val="center"/>
                            <w:rPr>
                              <w:rFonts w:cstheme="minorBidi"/>
                              <w:b/>
                              <w:bCs/>
                              <w:color w:val="FFFFFF"/>
                              <w:kern w:val="24"/>
                              <w:sz w:val="28"/>
                              <w:szCs w:val="28"/>
                            </w:rPr>
                          </w:pPr>
                          <w:r>
                            <w:rPr>
                              <w:rFonts w:cstheme="minorBidi"/>
                              <w:b/>
                              <w:bCs/>
                              <w:color w:val="FFFFFF"/>
                              <w:kern w:val="24"/>
                              <w:sz w:val="28"/>
                              <w:szCs w:val="28"/>
                            </w:rPr>
                            <w:t>Tierwohl</w:t>
                          </w:r>
                        </w:p>
                      </w:txbxContent>
                    </v:textbox>
                  </v:roundrect>
                  <v:roundrect id="Abgerundetes Rechteck 38" o:spid="_x0000_s1050" style="position:absolute;left:11550;top:5307;width:14148;height:35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" fillcolor="#404040 [2429]" stroked="f">
                    <v:shadow on="t" origin=",.5" offset="0,.63889mm"/>
                    <v:textbox>
                      <w:txbxContent>
                        <w:p w14:paraId="00102A98" w14:textId="5BC615B3" w:rsidR="00ED647C" w:rsidRPr="000E4CA6" w:rsidRDefault="00146978" w:rsidP="00ED647C">
                          <w:pPr>
                            <w:jc w:val="center"/>
                            <w:rPr>
                              <w:rFonts w:cstheme="minorBidi"/>
                              <w:b/>
                              <w:bCs/>
                              <w:color w:val="FFFFFF"/>
                              <w:kern w:val="24"/>
                              <w:sz w:val="28"/>
                              <w:szCs w:val="28"/>
                            </w:rPr>
                          </w:pPr>
                          <w:r>
                            <w:rPr>
                              <w:rFonts w:cstheme="minorBidi"/>
                              <w:b/>
                              <w:bCs/>
                              <w:color w:val="FFFFFF"/>
                              <w:kern w:val="24"/>
                              <w:sz w:val="28"/>
                              <w:szCs w:val="28"/>
                            </w:rPr>
                            <w:t>Gesundheit</w:t>
                          </w:r>
                        </w:p>
                      </w:txbxContent>
                    </v:textbox>
                  </v:roundrect>
                  <v:oval id="Oval 52" o:spid="_x0000_s1051" style="position:absolute;left:9037;top:160;width:2152;height: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" fillcolor="white [3212]" strokecolor="black [3213]" strokeweight="1pt">
                    <v:stroke joinstyle="miter"/>
                  </v:oval>
                  <v:oval id="Oval 53" o:spid="_x0000_s1052" style="position:absolute;left:8956;top:4652;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" fillcolor="white [3212]" strokecolor="black [3213]" strokeweight="1pt">
                    <v:stroke joinstyle="miter"/>
                  </v:oval>
                  <v:oval id="Oval 54" o:spid="_x0000_s1053" style="position:absolute;left:24116;top:160;width:2153;height:2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" fillcolor="white [3212]" strokecolor="black [3213]" strokeweight="1pt">
                    <v:stroke joinstyle="miter"/>
                  </v:oval>
                  <v:oval id="Oval 57" o:spid="_x0000_s1054" style="position:absolute;left:23876;top:4652;width:2152;height:2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" fillcolor="white [3212]" strokecolor="black [3213]" strokeweight="1pt">
                    <v:stroke joinstyle="miter"/>
                  </v:oval>
                  <v:oval id="Oval 86" o:spid="_x0000_s1055" style="position:absolute;left:54997;width:2153;height:2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" fillcolor="white [3212]" strokecolor="black [3213]" strokeweight="1pt">
                    <v:stroke joinstyle="miter"/>
                  </v:oval>
                </v:group>
                <v:roundrect id="Abgerundetes Rechteck 31" o:spid="_x0000_s1056" style="position:absolute;left:42676;top:7584;width:14933;height:35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" fillcolor="#404040 [2429]" stroked="f">
                  <v:shadow on="t" origin=",.5" offset="0,.63889mm"/>
                  <v:textbox>
                    <w:txbxContent>
                      <w:p w14:paraId="3622FE7B" w14:textId="6F7A06A8" w:rsidR="005F43C4" w:rsidRPr="00146978" w:rsidRDefault="00B15560" w:rsidP="005F43C4">
                        <w:pPr>
                          <w:jc w:val="center"/>
                          <w:rPr>
                            <w:rFonts w:cstheme="minorBidi"/>
                            <w:b/>
                            <w:bCs/>
                            <w:color w:val="FFFFFF"/>
                            <w:kern w:val="24"/>
                            <w:sz w:val="24"/>
                            <w:szCs w:val="24"/>
                          </w:rPr>
                        </w:pPr>
                        <w:r>
                          <w:rPr>
                            <w:rFonts w:cstheme="minorBidi"/>
                            <w:b/>
                            <w:bCs/>
                            <w:color w:val="FFFFFF"/>
                            <w:kern w:val="24"/>
                            <w:sz w:val="24"/>
                            <w:szCs w:val="24"/>
                          </w:rPr>
                          <w:t>Wirtschaftlichkeit</w:t>
                        </w:r>
                      </w:p>
                    </w:txbxContent>
                  </v:textbox>
                </v:roundrect>
                <v:oval id="Oval 96" o:spid="_x0000_s1057" style="position:absolute;left:55770;top:6574;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" fillcolor="white [3212]" strokecolor="black [3213]" strokeweight="1pt">
                  <v:stroke joinstyle="miter"/>
                </v:oval>
                <v:roundrect id="Abgerundetes Rechteck 31" o:spid="_x0000_s1058" style="position:absolute;left:27411;top:7584;width:14454;height:35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" fillcolor="#404040 [2429]" stroked="f">
                  <v:shadow on="t" origin=",.5" offset="0,.63889mm"/>
                  <v:textbox>
                    <w:txbxContent>
                      <w:p w14:paraId="48217FF0" w14:textId="2280F289" w:rsidR="00B15560" w:rsidRPr="00146978" w:rsidRDefault="001D3532" w:rsidP="00B15560">
                        <w:pPr>
                          <w:jc w:val="center"/>
                          <w:rPr>
                            <w:rFonts w:cstheme="minorBidi"/>
                            <w:b/>
                            <w:bCs/>
                            <w:color w:val="FFFFFF"/>
                            <w:kern w:val="24"/>
                            <w:sz w:val="24"/>
                            <w:szCs w:val="24"/>
                          </w:rPr>
                        </w:pPr>
                        <w:r>
                          <w:rPr>
                            <w:rFonts w:cstheme="minorBidi"/>
                            <w:b/>
                            <w:bCs/>
                            <w:color w:val="FFFFFF"/>
                            <w:kern w:val="24"/>
                            <w:sz w:val="24"/>
                            <w:szCs w:val="24"/>
                          </w:rPr>
                          <w:t>Tradition</w:t>
                        </w:r>
                      </w:p>
                    </w:txbxContent>
                  </v:textbox>
                </v:roundrect>
                <v:oval id="Oval 100" o:spid="_x0000_s1059" style="position:absolute;left:40203;top:6725;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" fillcolor="white [3212]" strokecolor="black [3213]" strokeweight="1pt">
                  <v:stroke joinstyle="miter"/>
                </v:oval>
              </v:group>
            </w:pict>
          </mc:Fallback>
        </mc:AlternateContent>
      </w:r>
      <w:r w:rsidR="005C6D3D" w:rsidRPr="00BB34B6">
        <w:rPr>
          <w:noProof/>
          <w:sz w:val="24"/>
          <w:szCs w:val="24"/>
        </w:rPr>
        <mc:AlternateContent>
          <mc:Choice Requires="wps">
            <w:drawing>
              <wp:anchor distT="0" distB="0" distL="114300" distR="114300" simplePos="0" relativeHeight="251782144" behindDoc="0" locked="0" layoutInCell="1" allowOverlap="1" wp14:anchorId="369506D2" wp14:editId="54A8E9CD">
                <wp:simplePos x="0" y="0"/>
                <wp:positionH relativeFrom="column">
                  <wp:posOffset>600710</wp:posOffset>
                </wp:positionH>
                <wp:positionV relativeFrom="paragraph">
                  <wp:posOffset>2978618</wp:posOffset>
                </wp:positionV>
                <wp:extent cx="954405" cy="507365"/>
                <wp:effectExtent l="0" t="0" r="0" b="0"/>
                <wp:wrapNone/>
                <wp:docPr id="64" name="Textfeld 20"/>
                <wp:cNvGraphicFramePr/>
                <a:graphic xmlns:a="http://schemas.openxmlformats.org/drawingml/2006/main">
                  <a:graphicData uri="http://schemas.microsoft.com/office/word/2010/wordprocessingShape">
                    <wps:wsp>
                      <wps:cNvSpPr txBox="1"/>
                      <wps:spPr>
                        <a:xfrm>
                          <a:off x="0" y="0"/>
                          <a:ext cx="954405" cy="507365"/>
                        </a:xfrm>
                        <a:prstGeom prst="rect">
                          <a:avLst/>
                        </a:prstGeom>
                        <a:noFill/>
                      </wps:spPr>
                      <wps:txbx>
                        <w:txbxContent>
                          <w:p w14:paraId="2C3946D1" w14:textId="77777777" w:rsidR="00B938C1" w:rsidRPr="004B63AF" w:rsidRDefault="00B938C1" w:rsidP="00B938C1">
                            <w:pPr>
                              <w:rPr>
                                <w:rFonts w:asciiTheme="minorHAnsi" w:cstheme="minorBidi"/>
                                <w:color w:val="000000" w:themeColor="text1"/>
                                <w:kern w:val="24"/>
                                <w:sz w:val="24"/>
                                <w:szCs w:val="24"/>
                              </w:rPr>
                            </w:pPr>
                            <w:r>
                              <w:rPr>
                                <w:rFonts w:asciiTheme="minorHAnsi" w:cstheme="minorBidi"/>
                                <w:color w:val="000000" w:themeColor="text1"/>
                                <w:kern w:val="24"/>
                                <w:sz w:val="24"/>
                                <w:szCs w:val="24"/>
                              </w:rPr>
                              <w:t>Anna</w:t>
                            </w:r>
                          </w:p>
                        </w:txbxContent>
                      </wps:txbx>
                      <wps:bodyPr wrap="square" rtlCol="0">
                        <a:spAutoFit/>
                      </wps:bodyPr>
                    </wps:wsp>
                  </a:graphicData>
                </a:graphic>
                <wp14:sizeRelH relativeFrom="margin">
                  <wp14:pctWidth>0</wp14:pctWidth>
                </wp14:sizeRelH>
              </wp:anchor>
            </w:drawing>
          </mc:Choice>
          <mc:Fallback>
            <w:pict>
              <v:shape w14:anchorId="369506D2" id="_x0000_s1060" type="#_x0000_t202" style="position:absolute;margin-left:47.3pt;margin-top:234.55pt;width:75.15pt;height:39.9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" filled="f" stroked="f">
                <v:textbox style="mso-fit-shape-to-text:t">
                  <w:txbxContent>
                    <w:p w14:paraId="2C3946D1" w14:textId="77777777" w:rsidR="00B938C1" w:rsidRPr="004B63AF" w:rsidRDefault="00B938C1" w:rsidP="00B938C1">
                      <w:pPr>
                        <w:rPr>
                          <w:rFonts w:asciiTheme="minorHAnsi" w:cstheme="minorBidi"/>
                          <w:color w:val="000000" w:themeColor="text1"/>
                          <w:kern w:val="24"/>
                          <w:sz w:val="24"/>
                          <w:szCs w:val="24"/>
                        </w:rPr>
                      </w:pPr>
                      <w:r>
                        <w:rPr>
                          <w:rFonts w:asciiTheme="minorHAnsi" w:cstheme="minorBidi"/>
                          <w:color w:val="000000" w:themeColor="text1"/>
                          <w:kern w:val="24"/>
                          <w:sz w:val="24"/>
                          <w:szCs w:val="24"/>
                        </w:rPr>
                        <w:t>Anna</w:t>
                      </w:r>
                    </w:p>
                  </w:txbxContent>
                </v:textbox>
              </v:shape>
            </w:pict>
          </mc:Fallback>
        </mc:AlternateContent>
      </w:r>
      <w:r w:rsidR="005C6D3D">
        <w:rPr>
          <w:noProof/>
          <w:sz w:val="24"/>
          <w:szCs w:val="24"/>
        </w:rPr>
        <w:drawing>
          <wp:anchor distT="0" distB="0" distL="114300" distR="114300" simplePos="0" relativeHeight="251620345" behindDoc="0" locked="0" layoutInCell="1" allowOverlap="1" wp14:anchorId="4E8DD1F5" wp14:editId="6F1E4206">
            <wp:simplePos x="0" y="0"/>
            <wp:positionH relativeFrom="margin">
              <wp:posOffset>23495</wp:posOffset>
            </wp:positionH>
            <wp:positionV relativeFrom="margin">
              <wp:posOffset>6630503</wp:posOffset>
            </wp:positionV>
            <wp:extent cx="681990" cy="875030"/>
            <wp:effectExtent l="0" t="0" r="3810" b="1270"/>
            <wp:wrapSquare wrapText="bothSides"/>
            <wp:docPr id="78" name="Grafik 7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enthält.&#10;&#10;Automatisch generierte Beschreibung"/>
                    <pic:cNvPicPr/>
                  </pic:nvPicPr>
                  <pic:blipFill>
                    <a:blip r:embed="rId13">
                      <a:grayscl/>
                    </a:blip>
                    <a:stretch>
                      <a:fillRect/>
                    </a:stretch>
                  </pic:blipFill>
                  <pic:spPr>
                    <a:xfrm>
                      <a:off x="0" y="0"/>
                      <a:ext cx="681990" cy="875030"/>
                    </a:xfrm>
                    <a:prstGeom prst="rect">
                      <a:avLst/>
                    </a:prstGeom>
                  </pic:spPr>
                </pic:pic>
              </a:graphicData>
            </a:graphic>
            <wp14:sizeRelH relativeFrom="margin">
              <wp14:pctWidth>0</wp14:pctWidth>
            </wp14:sizeRelH>
            <wp14:sizeRelV relativeFrom="margin">
              <wp14:pctHeight>0</wp14:pctHeight>
            </wp14:sizeRelV>
          </wp:anchor>
        </w:drawing>
      </w:r>
      <w:r w:rsidR="005C6D3D" w:rsidRPr="00BB34B6">
        <w:rPr>
          <w:noProof/>
          <w:sz w:val="24"/>
          <w:szCs w:val="24"/>
        </w:rPr>
        <mc:AlternateContent>
          <mc:Choice Requires="wps">
            <w:drawing>
              <wp:anchor distT="0" distB="0" distL="114300" distR="114300" simplePos="0" relativeHeight="251766784" behindDoc="0" locked="0" layoutInCell="1" allowOverlap="1" wp14:anchorId="297EFEC3" wp14:editId="76D7D73D">
                <wp:simplePos x="0" y="0"/>
                <wp:positionH relativeFrom="column">
                  <wp:posOffset>1346200</wp:posOffset>
                </wp:positionH>
                <wp:positionV relativeFrom="paragraph">
                  <wp:posOffset>1237615</wp:posOffset>
                </wp:positionV>
                <wp:extent cx="3729355" cy="631825"/>
                <wp:effectExtent l="711200" t="25400" r="55245" b="66675"/>
                <wp:wrapNone/>
                <wp:docPr id="66" name="Abgerundete rechteckige Legend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9355" cy="631825"/>
                        </a:xfrm>
                        <a:prstGeom prst="wedgeRoundRectCallout">
                          <a:avLst>
                            <a:gd name="adj1" fmla="val -68145"/>
                            <a:gd name="adj2" fmla="val 34608"/>
                            <a:gd name="adj3" fmla="val 16667"/>
                          </a:avLst>
                        </a:prstGeom>
                        <a:solidFill>
                          <a:schemeClr val="bg1">
                            <a:alpha val="68000"/>
                          </a:schemeClr>
                        </a:solidFill>
                        <a:ln>
                          <a:noFill/>
                        </a:ln>
                        <a:effectLst>
                          <a:outerShdw blurRad="40000" dist="23000" dir="5400000" rotWithShape="0">
                            <a:srgbClr val="808080"/>
                          </a:outerShdw>
                        </a:effectLst>
                      </wps:spPr>
                      <wps:txbx>
                        <w:txbxContent>
                          <w:p w14:paraId="436ECF30"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Menschen haben schon immer Fleisch gegessen. Fleisch ist auch nicht so teuer, wenn man es nicht gerade beim teuren Ortsmetzger kauft, sondern im Supermarkt!</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297EFEC3" id="_x0000_s1061" type="#_x0000_t62" style="position:absolute;margin-left:106pt;margin-top:97.45pt;width:293.65pt;height:4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" adj="-3919,18275" fillcolor="white [3212]" stroked="f">
                <v:fill opacity="44461f"/>
                <v:shadow on="t" origin=",.5" offset="0,.63889mm"/>
                <v:textbox inset=".5mm,1mm,.5mm,1mm">
                  <w:txbxContent>
                    <w:p w14:paraId="436ECF30"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Menschen haben schon immer Fleisch gegessen. Fleisch ist auch nicht so teuer, wenn man es nicht gerade beim teuren Ortsmetzger kauft, sondern im Supermarkt!</w:t>
                      </w:r>
                    </w:p>
                  </w:txbxContent>
                </v:textbox>
              </v:shape>
            </w:pict>
          </mc:Fallback>
        </mc:AlternateContent>
      </w:r>
      <w:r w:rsidR="005C6D3D">
        <w:rPr>
          <w:noProof/>
          <w:sz w:val="24"/>
          <w:szCs w:val="24"/>
        </w:rPr>
        <w:drawing>
          <wp:anchor distT="0" distB="0" distL="114300" distR="114300" simplePos="0" relativeHeight="251762688" behindDoc="0" locked="0" layoutInCell="1" allowOverlap="1" wp14:anchorId="2F29C1F8" wp14:editId="51693120">
            <wp:simplePos x="0" y="0"/>
            <wp:positionH relativeFrom="margin">
              <wp:posOffset>31115</wp:posOffset>
            </wp:positionH>
            <wp:positionV relativeFrom="margin">
              <wp:posOffset>4982745</wp:posOffset>
            </wp:positionV>
            <wp:extent cx="740410" cy="767080"/>
            <wp:effectExtent l="0" t="0" r="0" b="0"/>
            <wp:wrapSquare wrapText="bothSides"/>
            <wp:docPr id="81" name="Grafik 8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14">
                      <a:grayscl/>
                    </a:blip>
                    <a:stretch>
                      <a:fillRect/>
                    </a:stretch>
                  </pic:blipFill>
                  <pic:spPr>
                    <a:xfrm>
                      <a:off x="0" y="0"/>
                      <a:ext cx="740410" cy="767080"/>
                    </a:xfrm>
                    <a:prstGeom prst="rect">
                      <a:avLst/>
                    </a:prstGeom>
                  </pic:spPr>
                </pic:pic>
              </a:graphicData>
            </a:graphic>
            <wp14:sizeRelH relativeFrom="margin">
              <wp14:pctWidth>0</wp14:pctWidth>
            </wp14:sizeRelH>
            <wp14:sizeRelV relativeFrom="margin">
              <wp14:pctHeight>0</wp14:pctHeight>
            </wp14:sizeRelV>
          </wp:anchor>
        </w:drawing>
      </w:r>
      <w:r w:rsidR="005C6D3D" w:rsidRPr="00BB34B6">
        <w:rPr>
          <w:noProof/>
          <w:sz w:val="24"/>
          <w:szCs w:val="24"/>
        </w:rPr>
        <mc:AlternateContent>
          <mc:Choice Requires="wps">
            <w:drawing>
              <wp:anchor distT="0" distB="0" distL="114300" distR="114300" simplePos="0" relativeHeight="251777024" behindDoc="0" locked="0" layoutInCell="1" allowOverlap="1" wp14:anchorId="6DB9F46F" wp14:editId="4B8E7D1A">
                <wp:simplePos x="0" y="0"/>
                <wp:positionH relativeFrom="column">
                  <wp:posOffset>5015230</wp:posOffset>
                </wp:positionH>
                <wp:positionV relativeFrom="paragraph">
                  <wp:posOffset>431800</wp:posOffset>
                </wp:positionV>
                <wp:extent cx="1078230" cy="507365"/>
                <wp:effectExtent l="0" t="0" r="0" b="0"/>
                <wp:wrapNone/>
                <wp:docPr id="68" name="Textfeld 22"/>
                <wp:cNvGraphicFramePr/>
                <a:graphic xmlns:a="http://schemas.openxmlformats.org/drawingml/2006/main">
                  <a:graphicData uri="http://schemas.microsoft.com/office/word/2010/wordprocessingShape">
                    <wps:wsp>
                      <wps:cNvSpPr txBox="1"/>
                      <wps:spPr>
                        <a:xfrm>
                          <a:off x="0" y="0"/>
                          <a:ext cx="1078230" cy="507365"/>
                        </a:xfrm>
                        <a:prstGeom prst="rect">
                          <a:avLst/>
                        </a:prstGeom>
                        <a:noFill/>
                      </wps:spPr>
                      <wps:txbx>
                        <w:txbxContent>
                          <w:p w14:paraId="1B3CCDD5" w14:textId="77777777" w:rsidR="00B938C1" w:rsidRPr="004B63AF" w:rsidRDefault="00B938C1" w:rsidP="00B938C1">
                            <w:pPr>
                              <w:jc w:val="right"/>
                              <w:rPr>
                                <w:rFonts w:asciiTheme="minorHAnsi" w:cstheme="minorBidi"/>
                                <w:color w:val="000000" w:themeColor="text1"/>
                                <w:kern w:val="24"/>
                                <w:sz w:val="24"/>
                                <w:szCs w:val="24"/>
                              </w:rPr>
                            </w:pPr>
                            <w:r>
                              <w:rPr>
                                <w:rFonts w:asciiTheme="minorHAnsi" w:cstheme="minorBidi"/>
                                <w:color w:val="000000" w:themeColor="text1"/>
                                <w:kern w:val="24"/>
                                <w:sz w:val="24"/>
                                <w:szCs w:val="24"/>
                              </w:rPr>
                              <w:t xml:space="preserve">Sarah, </w:t>
                            </w:r>
                            <w:r w:rsidRPr="004B63AF">
                              <w:rPr>
                                <w:rFonts w:asciiTheme="minorHAnsi" w:cstheme="minorBidi"/>
                                <w:color w:val="000000" w:themeColor="text1"/>
                                <w:kern w:val="24"/>
                                <w:sz w:val="24"/>
                                <w:szCs w:val="24"/>
                              </w:rPr>
                              <w:t>Mutter</w:t>
                            </w:r>
                          </w:p>
                        </w:txbxContent>
                      </wps:txbx>
                      <wps:bodyPr wrap="square" rtlCol="0">
                        <a:spAutoFit/>
                      </wps:bodyPr>
                    </wps:wsp>
                  </a:graphicData>
                </a:graphic>
                <wp14:sizeRelH relativeFrom="margin">
                  <wp14:pctWidth>0</wp14:pctWidth>
                </wp14:sizeRelH>
              </wp:anchor>
            </w:drawing>
          </mc:Choice>
          <mc:Fallback>
            <w:pict>
              <v:shape w14:anchorId="6DB9F46F" id="_x0000_s1062" type="#_x0000_t202" style="position:absolute;margin-left:394.9pt;margin-top:34pt;width:84.9pt;height:39.9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" filled="f" stroked="f">
                <v:textbox style="mso-fit-shape-to-text:t">
                  <w:txbxContent>
                    <w:p w14:paraId="1B3CCDD5" w14:textId="77777777" w:rsidR="00B938C1" w:rsidRPr="004B63AF" w:rsidRDefault="00B938C1" w:rsidP="00B938C1">
                      <w:pPr>
                        <w:jc w:val="right"/>
                        <w:rPr>
                          <w:rFonts w:asciiTheme="minorHAnsi" w:cstheme="minorBidi"/>
                          <w:color w:val="000000" w:themeColor="text1"/>
                          <w:kern w:val="24"/>
                          <w:sz w:val="24"/>
                          <w:szCs w:val="24"/>
                        </w:rPr>
                      </w:pPr>
                      <w:r>
                        <w:rPr>
                          <w:rFonts w:asciiTheme="minorHAnsi" w:cstheme="minorBidi"/>
                          <w:color w:val="000000" w:themeColor="text1"/>
                          <w:kern w:val="24"/>
                          <w:sz w:val="24"/>
                          <w:szCs w:val="24"/>
                        </w:rPr>
                        <w:t xml:space="preserve">Sarah, </w:t>
                      </w:r>
                      <w:r w:rsidRPr="004B63AF">
                        <w:rPr>
                          <w:rFonts w:asciiTheme="minorHAnsi" w:cstheme="minorBidi"/>
                          <w:color w:val="000000" w:themeColor="text1"/>
                          <w:kern w:val="24"/>
                          <w:sz w:val="24"/>
                          <w:szCs w:val="24"/>
                        </w:rPr>
                        <w:t>Mutter</w:t>
                      </w:r>
                    </w:p>
                  </w:txbxContent>
                </v:textbox>
              </v:shape>
            </w:pict>
          </mc:Fallback>
        </mc:AlternateContent>
      </w:r>
      <w:r w:rsidR="005C6D3D" w:rsidRPr="00BB34B6">
        <w:rPr>
          <w:noProof/>
          <w:sz w:val="24"/>
          <w:szCs w:val="24"/>
        </w:rPr>
        <mc:AlternateContent>
          <mc:Choice Requires="wps">
            <w:drawing>
              <wp:anchor distT="0" distB="0" distL="114300" distR="114300" simplePos="0" relativeHeight="251776000" behindDoc="0" locked="0" layoutInCell="1" allowOverlap="1" wp14:anchorId="574EF834" wp14:editId="3203C828">
                <wp:simplePos x="0" y="0"/>
                <wp:positionH relativeFrom="column">
                  <wp:posOffset>1081405</wp:posOffset>
                </wp:positionH>
                <wp:positionV relativeFrom="paragraph">
                  <wp:posOffset>504190</wp:posOffset>
                </wp:positionV>
                <wp:extent cx="3435985" cy="655955"/>
                <wp:effectExtent l="50800" t="25400" r="818515" b="67945"/>
                <wp:wrapNone/>
                <wp:docPr id="69"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985" cy="655955"/>
                        </a:xfrm>
                        <a:prstGeom prst="wedgeRoundRectCallout">
                          <a:avLst>
                            <a:gd name="adj1" fmla="val 72625"/>
                            <a:gd name="adj2" fmla="val 38371"/>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06B12126"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Die Idee ist gut! Gemüse schmeckt doch gut und ist gesund: Vitamine, Ballaststoffe. Viel Fleisch erhöht das Risiko für bestimmte Krebserkrankungen.</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574EF834" id="_x0000_s1063" type="#_x0000_t62" style="position:absolute;margin-left:85.15pt;margin-top:39.7pt;width:270.55pt;height:5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" adj="26487,19088" stroked="f" strokeweight="1pt">
                <v:fill opacity="43947f"/>
                <v:shadow on="t" origin=",.5" offset="0,.63889mm"/>
                <v:textbox inset=".5mm,1mm,.5mm,1mm">
                  <w:txbxContent>
                    <w:p w14:paraId="06B12126"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Die Idee ist gut! Gemüse schmeckt doch gut und ist gesund: Vitamine, Ballaststoffe. Viel Fleisch erhöht das Risiko für bestimmte Krebserkrankungen.</w:t>
                      </w:r>
                    </w:p>
                  </w:txbxContent>
                </v:textbox>
              </v:shape>
            </w:pict>
          </mc:Fallback>
        </mc:AlternateContent>
      </w:r>
      <w:r w:rsidR="007852A4">
        <w:rPr>
          <w:noProof/>
          <w:sz w:val="24"/>
          <w:szCs w:val="24"/>
        </w:rPr>
        <mc:AlternateContent>
          <mc:Choice Requires="wps">
            <w:drawing>
              <wp:anchor distT="0" distB="0" distL="114300" distR="114300" simplePos="0" relativeHeight="251619320" behindDoc="0" locked="0" layoutInCell="1" allowOverlap="1" wp14:anchorId="31BBE350" wp14:editId="19208BED">
                <wp:simplePos x="0" y="0"/>
                <wp:positionH relativeFrom="column">
                  <wp:posOffset>5888990</wp:posOffset>
                </wp:positionH>
                <wp:positionV relativeFrom="paragraph">
                  <wp:posOffset>538814</wp:posOffset>
                </wp:positionV>
                <wp:extent cx="403225" cy="3385820"/>
                <wp:effectExtent l="0" t="0" r="3175" b="5080"/>
                <wp:wrapNone/>
                <wp:docPr id="73" name="Textfeld 73"/>
                <wp:cNvGraphicFramePr/>
                <a:graphic xmlns:a="http://schemas.openxmlformats.org/drawingml/2006/main">
                  <a:graphicData uri="http://schemas.microsoft.com/office/word/2010/wordprocessingShape">
                    <wps:wsp>
                      <wps:cNvSpPr txBox="1"/>
                      <wps:spPr>
                        <a:xfrm flipV="1">
                          <a:off x="0" y="0"/>
                          <a:ext cx="403225" cy="3385820"/>
                        </a:xfrm>
                        <a:prstGeom prst="rect">
                          <a:avLst/>
                        </a:prstGeom>
                        <a:solidFill>
                          <a:schemeClr val="lt1"/>
                        </a:solidFill>
                        <a:ln w="6350">
                          <a:noFill/>
                        </a:ln>
                      </wps:spPr>
                      <wps:txbx>
                        <w:txbxContent>
                          <w:p w14:paraId="7E4A373E" w14:textId="77777777" w:rsidR="00B938C1" w:rsidRPr="006B3911" w:rsidRDefault="00B938C1" w:rsidP="00B938C1">
                            <w:pPr>
                              <w:rPr>
                                <w:color w:val="808080" w:themeColor="background1" w:themeShade="80"/>
                                <w:sz w:val="18"/>
                                <w:szCs w:val="18"/>
                              </w:rPr>
                            </w:pPr>
                            <w:r w:rsidRPr="006B3911">
                              <w:rPr>
                                <w:color w:val="808080" w:themeColor="background1" w:themeShade="80"/>
                                <w:sz w:val="18"/>
                                <w:szCs w:val="18"/>
                              </w:rPr>
                              <w:t xml:space="preserve">Portraits </w:t>
                            </w:r>
                            <w:r w:rsidRPr="006B3911">
                              <w:rPr>
                                <w:color w:val="808080" w:themeColor="background1" w:themeShade="80"/>
                                <w:sz w:val="18"/>
                                <w:szCs w:val="18"/>
                              </w:rPr>
                              <w:t>Pixabay (gemeinfrei, verändert)</w:t>
                            </w:r>
                            <w:r>
                              <w:rPr>
                                <w:color w:val="808080" w:themeColor="background1" w:themeShade="80"/>
                                <w:sz w:val="18"/>
                                <w:szCs w:val="18"/>
                              </w:rPr>
                              <w:t xml:space="preserve">, </w:t>
                            </w:r>
                            <w:r>
                              <w:rPr>
                                <w:color w:val="808080" w:themeColor="background1" w:themeShade="80"/>
                                <w:sz w:val="18"/>
                                <w:szCs w:val="18"/>
                              </w:rPr>
                              <w:t>KG Biologie 7/8 (oben)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E350" id="Textfeld 73" o:spid="_x0000_s1064" type="#_x0000_t202" style="position:absolute;margin-left:463.7pt;margin-top:42.45pt;width:31.75pt;height:266.6pt;flip:y;z-index:251619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" fillcolor="white [3201]" stroked="f" strokeweight=".5pt">
                <v:textbox style="layout-flow:vertical-ideographic">
                  <w:txbxContent>
                    <w:p w14:paraId="7E4A373E" w14:textId="77777777" w:rsidR="00B938C1" w:rsidRPr="006B3911" w:rsidRDefault="00B938C1" w:rsidP="00B938C1">
                      <w:pPr>
                        <w:rPr>
                          <w:color w:val="808080" w:themeColor="background1" w:themeShade="80"/>
                          <w:sz w:val="18"/>
                          <w:szCs w:val="18"/>
                        </w:rPr>
                      </w:pPr>
                      <w:r w:rsidRPr="006B3911">
                        <w:rPr>
                          <w:color w:val="808080" w:themeColor="background1" w:themeShade="80"/>
                          <w:sz w:val="18"/>
                          <w:szCs w:val="18"/>
                        </w:rPr>
                        <w:t xml:space="preserve">Portraits </w:t>
                      </w:r>
                      <w:proofErr w:type="spellStart"/>
                      <w:r w:rsidRPr="006B3911">
                        <w:rPr>
                          <w:color w:val="808080" w:themeColor="background1" w:themeShade="80"/>
                          <w:sz w:val="18"/>
                          <w:szCs w:val="18"/>
                        </w:rPr>
                        <w:t>Pixabay</w:t>
                      </w:r>
                      <w:proofErr w:type="spellEnd"/>
                      <w:r w:rsidRPr="006B3911">
                        <w:rPr>
                          <w:color w:val="808080" w:themeColor="background1" w:themeShade="80"/>
                          <w:sz w:val="18"/>
                          <w:szCs w:val="18"/>
                        </w:rPr>
                        <w:t xml:space="preserve"> (gemeinfrei, verändert)</w:t>
                      </w:r>
                      <w:r>
                        <w:rPr>
                          <w:color w:val="808080" w:themeColor="background1" w:themeShade="80"/>
                          <w:sz w:val="18"/>
                          <w:szCs w:val="18"/>
                        </w:rPr>
                        <w:t>, KG Biologie 7/8 (oben)</w:t>
                      </w:r>
                    </w:p>
                  </w:txbxContent>
                </v:textbox>
              </v:shape>
            </w:pict>
          </mc:Fallback>
        </mc:AlternateContent>
      </w:r>
      <w:r w:rsidR="007852A4" w:rsidRPr="00BB34B6">
        <w:rPr>
          <w:noProof/>
          <w:sz w:val="24"/>
          <w:szCs w:val="24"/>
        </w:rPr>
        <mc:AlternateContent>
          <mc:Choice Requires="wps">
            <w:drawing>
              <wp:anchor distT="0" distB="0" distL="114300" distR="114300" simplePos="0" relativeHeight="251784192" behindDoc="0" locked="0" layoutInCell="1" allowOverlap="1" wp14:anchorId="65FE63BB" wp14:editId="4960CF7F">
                <wp:simplePos x="0" y="0"/>
                <wp:positionH relativeFrom="column">
                  <wp:posOffset>1428750</wp:posOffset>
                </wp:positionH>
                <wp:positionV relativeFrom="paragraph">
                  <wp:posOffset>3007801</wp:posOffset>
                </wp:positionV>
                <wp:extent cx="3644900" cy="431800"/>
                <wp:effectExtent l="863600" t="25400" r="50800" b="127000"/>
                <wp:wrapNone/>
                <wp:docPr id="65" name="Abgerundete rechteckige Legend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0" cy="431800"/>
                        </a:xfrm>
                        <a:prstGeom prst="wedgeRoundRectCallout">
                          <a:avLst>
                            <a:gd name="adj1" fmla="val -72636"/>
                            <a:gd name="adj2" fmla="val 62270"/>
                            <a:gd name="adj3" fmla="val 16667"/>
                          </a:avLst>
                        </a:prstGeom>
                        <a:solidFill>
                          <a:schemeClr val="bg1">
                            <a:alpha val="68000"/>
                          </a:schemeClr>
                        </a:solidFill>
                        <a:ln>
                          <a:noFill/>
                        </a:ln>
                        <a:effectLst>
                          <a:outerShdw blurRad="40000" dist="23000" dir="5400000" rotWithShape="0">
                            <a:srgbClr val="808080"/>
                          </a:outerShdw>
                        </a:effectLst>
                      </wps:spPr>
                      <wps:txbx>
                        <w:txbxContent>
                          <w:p w14:paraId="2C5E945F"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 xml:space="preserve">Fleischlos? Klar. Mit Gemüseanbau erzeugen wir viel weniger klimaschädliche Gase.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65FE63BB" id="_x0000_s1065" type="#_x0000_t62" style="position:absolute;margin-left:112.5pt;margin-top:236.85pt;width:287pt;height:3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" adj="-4889,24250" fillcolor="white [3212]" stroked="f">
                <v:fill opacity="44461f"/>
                <v:shadow on="t" origin=",.5" offset="0,.63889mm"/>
                <v:textbox inset=".5mm,1mm,.5mm,1mm">
                  <w:txbxContent>
                    <w:p w14:paraId="2C5E945F"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 xml:space="preserve">Fleischlos? Klar. Mit Gemüseanbau erzeugen wir viel weniger klimaschädliche Gase. </w:t>
                      </w:r>
                    </w:p>
                  </w:txbxContent>
                </v:textbox>
              </v:shape>
            </w:pict>
          </mc:Fallback>
        </mc:AlternateContent>
      </w:r>
      <w:r w:rsidR="007852A4" w:rsidRPr="00BB34B6">
        <w:rPr>
          <w:noProof/>
          <w:sz w:val="24"/>
          <w:szCs w:val="24"/>
        </w:rPr>
        <mc:AlternateContent>
          <mc:Choice Requires="wps">
            <w:drawing>
              <wp:anchor distT="0" distB="0" distL="114300" distR="114300" simplePos="0" relativeHeight="251774976" behindDoc="0" locked="0" layoutInCell="1" allowOverlap="1" wp14:anchorId="679466E3" wp14:editId="22051D12">
                <wp:simplePos x="0" y="0"/>
                <wp:positionH relativeFrom="column">
                  <wp:posOffset>5715</wp:posOffset>
                </wp:positionH>
                <wp:positionV relativeFrom="paragraph">
                  <wp:posOffset>2126228</wp:posOffset>
                </wp:positionV>
                <wp:extent cx="4753610" cy="688340"/>
                <wp:effectExtent l="50800" t="25400" r="554990" b="60960"/>
                <wp:wrapNone/>
                <wp:docPr id="67" name="Abgerundete rechteckige Legend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3610" cy="688340"/>
                        </a:xfrm>
                        <a:prstGeom prst="wedgeRoundRectCallout">
                          <a:avLst>
                            <a:gd name="adj1" fmla="val 62052"/>
                            <a:gd name="adj2" fmla="val 11152"/>
                            <a:gd name="adj3" fmla="val 16667"/>
                          </a:avLst>
                        </a:prstGeom>
                        <a:solidFill>
                          <a:schemeClr val="bg1">
                            <a:alpha val="67000"/>
                          </a:schemeClr>
                        </a:solidFill>
                        <a:ln>
                          <a:noFill/>
                        </a:ln>
                        <a:effectLst>
                          <a:outerShdw blurRad="40000" dist="23000" dir="5400000" rotWithShape="0">
                            <a:srgbClr val="808080"/>
                          </a:outerShdw>
                        </a:effectLst>
                      </wps:spPr>
                      <wps:txbx>
                        <w:txbxContent>
                          <w:p w14:paraId="0D0F33A4"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Der Duft des eines gebräunten Fleisches und sein herzhafter Geschmack ist durch Gemüse nicht zu ersetzen. Unser Essen verliert für mich an Qualität. Ich lade auch gerne Freunde dazu ein. Da kommen dann einige bestimmt nicht mehr.</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679466E3" id="_x0000_s1066" type="#_x0000_t62" style="position:absolute;margin-left:.45pt;margin-top:167.4pt;width:374.3pt;height:54.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" adj="24203,13209" fillcolor="white [3212]" stroked="f">
                <v:fill opacity="43947f"/>
                <v:shadow on="t" origin=",.5" offset="0,.63889mm"/>
                <v:textbox inset=".5mm,1mm,.5mm,1mm">
                  <w:txbxContent>
                    <w:p w14:paraId="0D0F33A4" w14:textId="77777777" w:rsidR="00B938C1" w:rsidRPr="008B5DD4" w:rsidRDefault="00B938C1" w:rsidP="00B938C1">
                      <w:pPr>
                        <w:jc w:val="center"/>
                        <w:rPr>
                          <w:rFonts w:cstheme="minorBidi"/>
                          <w:i/>
                          <w:iCs/>
                          <w:color w:val="000000" w:themeColor="text1"/>
                          <w:kern w:val="24"/>
                          <w:szCs w:val="22"/>
                        </w:rPr>
                      </w:pPr>
                      <w:r>
                        <w:rPr>
                          <w:rFonts w:cstheme="minorBidi"/>
                          <w:i/>
                          <w:iCs/>
                          <w:color w:val="000000" w:themeColor="text1"/>
                          <w:kern w:val="24"/>
                          <w:szCs w:val="22"/>
                        </w:rPr>
                        <w:t>Der Duft des eines gebräunten Fleisches und sein herzhafter Geschmack ist durch Gemüse nicht zu ersetzen. Unser Essen verliert für mich an Qualität. Ich lade auch gerne Freunde dazu ein. Da kommen dann einige bestimmt nicht mehr.</w:t>
                      </w:r>
                    </w:p>
                  </w:txbxContent>
                </v:textbox>
              </v:shape>
            </w:pict>
          </mc:Fallback>
        </mc:AlternateContent>
      </w:r>
      <w:r w:rsidR="007852A4" w:rsidRPr="00BB34B6">
        <w:rPr>
          <w:noProof/>
          <w:sz w:val="24"/>
          <w:szCs w:val="24"/>
        </w:rPr>
        <w:drawing>
          <wp:anchor distT="0" distB="0" distL="114300" distR="114300" simplePos="0" relativeHeight="251765760" behindDoc="0" locked="0" layoutInCell="1" allowOverlap="1" wp14:anchorId="0B045A30" wp14:editId="393909FD">
            <wp:simplePos x="0" y="0"/>
            <wp:positionH relativeFrom="column">
              <wp:posOffset>5230624</wp:posOffset>
            </wp:positionH>
            <wp:positionV relativeFrom="paragraph">
              <wp:posOffset>2018665</wp:posOffset>
            </wp:positionV>
            <wp:extent cx="678664" cy="845086"/>
            <wp:effectExtent l="0" t="0" r="0" b="0"/>
            <wp:wrapNone/>
            <wp:docPr id="79"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2">
                      <a:grayscl/>
                    </a:blip>
                    <a:stretch>
                      <a:fillRect/>
                    </a:stretch>
                  </pic:blipFill>
                  <pic:spPr>
                    <a:xfrm>
                      <a:off x="0" y="0"/>
                      <a:ext cx="678664" cy="845086"/>
                    </a:xfrm>
                    <a:prstGeom prst="rect">
                      <a:avLst/>
                    </a:prstGeom>
                  </pic:spPr>
                </pic:pic>
              </a:graphicData>
            </a:graphic>
            <wp14:sizeRelH relativeFrom="margin">
              <wp14:pctWidth>0</wp14:pctWidth>
            </wp14:sizeRelH>
            <wp14:sizeRelV relativeFrom="margin">
              <wp14:pctHeight>0</wp14:pctHeight>
            </wp14:sizeRelV>
          </wp:anchor>
        </w:drawing>
      </w:r>
      <w:r w:rsidR="007852A4" w:rsidRPr="00BB34B6">
        <w:rPr>
          <w:noProof/>
          <w:sz w:val="24"/>
          <w:szCs w:val="24"/>
        </w:rPr>
        <mc:AlternateContent>
          <mc:Choice Requires="wps">
            <w:drawing>
              <wp:anchor distT="0" distB="0" distL="114300" distR="114300" simplePos="0" relativeHeight="251778048" behindDoc="0" locked="0" layoutInCell="1" allowOverlap="1" wp14:anchorId="4FCE576E" wp14:editId="5C410F91">
                <wp:simplePos x="0" y="0"/>
                <wp:positionH relativeFrom="column">
                  <wp:posOffset>4757883</wp:posOffset>
                </wp:positionH>
                <wp:positionV relativeFrom="paragraph">
                  <wp:posOffset>1679381</wp:posOffset>
                </wp:positionV>
                <wp:extent cx="1195705" cy="507365"/>
                <wp:effectExtent l="0" t="0" r="0" b="0"/>
                <wp:wrapNone/>
                <wp:docPr id="39" name="Textfeld 21"/>
                <wp:cNvGraphicFramePr/>
                <a:graphic xmlns:a="http://schemas.openxmlformats.org/drawingml/2006/main">
                  <a:graphicData uri="http://schemas.microsoft.com/office/word/2010/wordprocessingShape">
                    <wps:wsp>
                      <wps:cNvSpPr txBox="1"/>
                      <wps:spPr>
                        <a:xfrm>
                          <a:off x="0" y="0"/>
                          <a:ext cx="1195705" cy="507365"/>
                        </a:xfrm>
                        <a:prstGeom prst="rect">
                          <a:avLst/>
                        </a:prstGeom>
                        <a:noFill/>
                      </wps:spPr>
                      <wps:txbx>
                        <w:txbxContent>
                          <w:p w14:paraId="5E50FC39" w14:textId="77777777" w:rsidR="007852A4" w:rsidRDefault="00B938C1" w:rsidP="00B938C1">
                            <w:pPr>
                              <w:jc w:val="right"/>
                              <w:rPr>
                                <w:rFonts w:asciiTheme="minorHAnsi" w:cstheme="minorBidi"/>
                                <w:color w:val="000000" w:themeColor="text1"/>
                                <w:kern w:val="24"/>
                                <w:sz w:val="24"/>
                                <w:szCs w:val="24"/>
                              </w:rPr>
                            </w:pPr>
                            <w:r>
                              <w:rPr>
                                <w:rFonts w:asciiTheme="minorHAnsi" w:cstheme="minorBidi"/>
                                <w:color w:val="000000" w:themeColor="text1"/>
                                <w:kern w:val="24"/>
                                <w:sz w:val="24"/>
                                <w:szCs w:val="24"/>
                              </w:rPr>
                              <w:t>Harald,</w:t>
                            </w:r>
                          </w:p>
                          <w:p w14:paraId="3461EFCC" w14:textId="0B23250C" w:rsidR="00B938C1" w:rsidRPr="004B63AF" w:rsidRDefault="00B938C1" w:rsidP="00B938C1">
                            <w:pPr>
                              <w:jc w:val="right"/>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Vater</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FCE576E" id="_x0000_s1067" type="#_x0000_t202" style="position:absolute;margin-left:374.65pt;margin-top:132.25pt;width:94.15pt;height:39.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" filled="f" stroked="f">
                <v:textbox style="mso-fit-shape-to-text:t">
                  <w:txbxContent>
                    <w:p w14:paraId="5E50FC39" w14:textId="77777777" w:rsidR="007852A4" w:rsidRDefault="00B938C1" w:rsidP="00B938C1">
                      <w:pPr>
                        <w:jc w:val="right"/>
                        <w:rPr>
                          <w:rFonts w:asciiTheme="minorHAnsi" w:cstheme="minorBidi"/>
                          <w:color w:val="000000" w:themeColor="text1"/>
                          <w:kern w:val="24"/>
                          <w:sz w:val="24"/>
                          <w:szCs w:val="24"/>
                        </w:rPr>
                      </w:pPr>
                      <w:r>
                        <w:rPr>
                          <w:rFonts w:asciiTheme="minorHAnsi" w:cstheme="minorBidi"/>
                          <w:color w:val="000000" w:themeColor="text1"/>
                          <w:kern w:val="24"/>
                          <w:sz w:val="24"/>
                          <w:szCs w:val="24"/>
                        </w:rPr>
                        <w:t>Harald,</w:t>
                      </w:r>
                    </w:p>
                    <w:p w14:paraId="3461EFCC" w14:textId="0B23250C" w:rsidR="00B938C1" w:rsidRPr="004B63AF" w:rsidRDefault="00B938C1" w:rsidP="00B938C1">
                      <w:pPr>
                        <w:jc w:val="right"/>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Vater</w:t>
                      </w:r>
                    </w:p>
                  </w:txbxContent>
                </v:textbox>
              </v:shape>
            </w:pict>
          </mc:Fallback>
        </mc:AlternateContent>
      </w:r>
      <w:r w:rsidR="007852A4" w:rsidRPr="00BB34B6">
        <w:rPr>
          <w:noProof/>
          <w:sz w:val="24"/>
          <w:szCs w:val="24"/>
        </w:rPr>
        <mc:AlternateContent>
          <mc:Choice Requires="wps">
            <w:drawing>
              <wp:anchor distT="0" distB="0" distL="114300" distR="114300" simplePos="0" relativeHeight="251770880" behindDoc="0" locked="0" layoutInCell="1" allowOverlap="1" wp14:anchorId="40DA1C1A" wp14:editId="46FF13A7">
                <wp:simplePos x="0" y="0"/>
                <wp:positionH relativeFrom="column">
                  <wp:posOffset>-70485</wp:posOffset>
                </wp:positionH>
                <wp:positionV relativeFrom="paragraph">
                  <wp:posOffset>1074420</wp:posOffset>
                </wp:positionV>
                <wp:extent cx="954405" cy="507365"/>
                <wp:effectExtent l="0" t="0" r="0" b="0"/>
                <wp:wrapNone/>
                <wp:docPr id="71" name="Textfeld 20"/>
                <wp:cNvGraphicFramePr/>
                <a:graphic xmlns:a="http://schemas.openxmlformats.org/drawingml/2006/main">
                  <a:graphicData uri="http://schemas.microsoft.com/office/word/2010/wordprocessingShape">
                    <wps:wsp>
                      <wps:cNvSpPr txBox="1"/>
                      <wps:spPr>
                        <a:xfrm>
                          <a:off x="0" y="0"/>
                          <a:ext cx="954405" cy="507365"/>
                        </a:xfrm>
                        <a:prstGeom prst="rect">
                          <a:avLst/>
                        </a:prstGeom>
                        <a:noFill/>
                      </wps:spPr>
                      <wps:txbx>
                        <w:txbxContent>
                          <w:p w14:paraId="52FD4144" w14:textId="77777777" w:rsidR="00B938C1" w:rsidRPr="004B63AF" w:rsidRDefault="00B938C1" w:rsidP="00B938C1">
                            <w:pPr>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Opa</w:t>
                            </w:r>
                          </w:p>
                        </w:txbxContent>
                      </wps:txbx>
                      <wps:bodyPr wrap="square" rtlCol="0">
                        <a:spAutoFit/>
                      </wps:bodyPr>
                    </wps:wsp>
                  </a:graphicData>
                </a:graphic>
                <wp14:sizeRelH relativeFrom="margin">
                  <wp14:pctWidth>0</wp14:pctWidth>
                </wp14:sizeRelH>
              </wp:anchor>
            </w:drawing>
          </mc:Choice>
          <mc:Fallback>
            <w:pict>
              <v:shape w14:anchorId="40DA1C1A" id="_x0000_s1068" type="#_x0000_t202" style="position:absolute;margin-left:-5.55pt;margin-top:84.6pt;width:75.15pt;height:39.9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" filled="f" stroked="f">
                <v:textbox style="mso-fit-shape-to-text:t">
                  <w:txbxContent>
                    <w:p w14:paraId="52FD4144" w14:textId="77777777" w:rsidR="00B938C1" w:rsidRPr="004B63AF" w:rsidRDefault="00B938C1" w:rsidP="00B938C1">
                      <w:pPr>
                        <w:rPr>
                          <w:rFonts w:asciiTheme="minorHAnsi" w:cstheme="minorBidi"/>
                          <w:color w:val="000000" w:themeColor="text1"/>
                          <w:kern w:val="24"/>
                          <w:sz w:val="24"/>
                          <w:szCs w:val="24"/>
                        </w:rPr>
                      </w:pPr>
                      <w:r w:rsidRPr="004B63AF">
                        <w:rPr>
                          <w:rFonts w:asciiTheme="minorHAnsi" w:cstheme="minorBidi"/>
                          <w:color w:val="000000" w:themeColor="text1"/>
                          <w:kern w:val="24"/>
                          <w:sz w:val="24"/>
                          <w:szCs w:val="24"/>
                        </w:rPr>
                        <w:t>Opa</w:t>
                      </w:r>
                    </w:p>
                  </w:txbxContent>
                </v:textbox>
              </v:shape>
            </w:pict>
          </mc:Fallback>
        </mc:AlternateContent>
      </w:r>
    </w:p>
    <w:p w14:paraId="375AC6D0" w14:textId="083A7FE6" w:rsidR="00D87D08" w:rsidRPr="00F0531D" w:rsidRDefault="007413B4" w:rsidP="00D87D08">
      <w:pPr>
        <w:pStyle w:val="StandardWeb"/>
        <w:pageBreakBefore/>
        <w:pBdr>
          <w:bottom w:val="single" w:sz="4" w:space="1" w:color="auto"/>
        </w:pBdr>
        <w:shd w:val="clear" w:color="auto" w:fill="FFFFFF"/>
        <w:tabs>
          <w:tab w:val="right" w:pos="9638"/>
        </w:tabs>
        <w:rPr>
          <w:szCs w:val="22"/>
        </w:rPr>
      </w:pPr>
      <w:r w:rsidRPr="007413B4">
        <w:rPr>
          <w:rFonts w:ascii="Calibri" w:hAnsi="Calibri"/>
        </w:rPr>
        <w:lastRenderedPageBreak/>
        <w:t>Entscheidungsproblem „</w:t>
      </w:r>
      <w:r>
        <w:rPr>
          <w:rFonts w:ascii="Calibri" w:hAnsi="Calibri"/>
        </w:rPr>
        <w:t>F</w:t>
      </w:r>
      <w:r w:rsidRPr="007413B4">
        <w:rPr>
          <w:rFonts w:ascii="Calibri" w:hAnsi="Calibri"/>
        </w:rPr>
        <w:t>leischlos?“: Welche Werte spielen eine Rolle?</w:t>
      </w:r>
      <w:r w:rsidR="00D87D08">
        <w:rPr>
          <w:rFonts w:ascii="Calibri" w:hAnsi="Calibri"/>
          <w:sz w:val="32"/>
          <w:szCs w:val="32"/>
        </w:rPr>
        <w:tab/>
      </w:r>
      <w:r w:rsidR="00D87D08" w:rsidRPr="007C2CA3">
        <w:rPr>
          <w:rFonts w:ascii="Calibri" w:hAnsi="Calibri"/>
          <w:b/>
          <w:bCs/>
          <w:smallCaps/>
          <w:color w:val="FF0000"/>
          <w:sz w:val="28"/>
          <w:szCs w:val="28"/>
        </w:rPr>
        <w:t>Lösungshinweise</w:t>
      </w:r>
      <w:r w:rsidR="00D87D08">
        <w:rPr>
          <w:rFonts w:ascii="Calibri" w:hAnsi="Calibri"/>
          <w:b/>
          <w:bCs/>
          <w:smallCaps/>
          <w:color w:val="FF0000"/>
          <w:sz w:val="28"/>
          <w:szCs w:val="28"/>
        </w:rPr>
        <w:t xml:space="preserve"> 2</w:t>
      </w:r>
    </w:p>
    <w:p w14:paraId="3089FD5E" w14:textId="7FD3BA5E" w:rsidR="00D87D08" w:rsidRDefault="00D87D08" w:rsidP="00D87D08">
      <w:pPr>
        <w:rPr>
          <w:sz w:val="24"/>
          <w:szCs w:val="24"/>
        </w:rPr>
      </w:pPr>
    </w:p>
    <w:p w14:paraId="38C9D6E4" w14:textId="566DE160" w:rsidR="00D87D08" w:rsidRPr="00052A1C" w:rsidRDefault="00D87D08" w:rsidP="00D87D08">
      <w:pPr>
        <w:tabs>
          <w:tab w:val="right" w:pos="9638"/>
        </w:tabs>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Arbeitsaufträge Arbeitsmaterial </w:t>
      </w:r>
      <w:r>
        <w:rPr>
          <w:b/>
          <w:bCs/>
          <w:color w:val="000000" w:themeColor="text1"/>
          <w:sz w:val="24"/>
          <w:szCs w:val="24"/>
        </w:rPr>
        <w:t>2</w:t>
      </w:r>
      <w:r w:rsidRPr="00052A1C">
        <w:rPr>
          <w:sz w:val="24"/>
          <w:szCs w:val="24"/>
          <w:u w:val="single"/>
        </w:rPr>
        <w:tab/>
      </w:r>
    </w:p>
    <w:p w14:paraId="3245B734" w14:textId="4DD363B4" w:rsidR="00D87D08" w:rsidRPr="00B73D82" w:rsidRDefault="00D87D08" w:rsidP="00D87D08">
      <w:pPr>
        <w:tabs>
          <w:tab w:val="left" w:pos="284"/>
        </w:tabs>
        <w:spacing w:before="80"/>
        <w:ind w:left="284" w:hanging="284"/>
        <w:rPr>
          <w:szCs w:val="22"/>
        </w:rPr>
      </w:pPr>
      <w:r w:rsidRPr="00B73D82">
        <w:rPr>
          <w:szCs w:val="22"/>
        </w:rPr>
        <w:t>1.</w:t>
      </w:r>
      <w:r w:rsidRPr="00B73D82">
        <w:rPr>
          <w:szCs w:val="22"/>
        </w:rPr>
        <w:tab/>
      </w:r>
      <w:r w:rsidRPr="00B73D82">
        <w:t>Notiere mithilfe von Material 2 die zu den Standpunkten der Familienmitglieder den oder die passenden Werte aus dem Wertepool. Notiere ein „+“, wenn der Wert Peters</w:t>
      </w:r>
      <w:r w:rsidR="00B73D82" w:rsidRPr="00B73D82">
        <w:t xml:space="preserve"> und Annas</w:t>
      </w:r>
      <w:r w:rsidRPr="00B73D82">
        <w:t xml:space="preserve"> Vorhaben stützt oder ein „–“</w:t>
      </w:r>
      <w:r w:rsidRPr="00B73D82">
        <w:rPr>
          <w:szCs w:val="22"/>
        </w:rPr>
        <w:t>, wenn er ihm entgegensteht.</w:t>
      </w:r>
    </w:p>
    <w:p w14:paraId="37921F95" w14:textId="28A80714" w:rsidR="00D87D08" w:rsidRPr="00B73D82" w:rsidRDefault="00D87D08" w:rsidP="00D87D08">
      <w:pPr>
        <w:pBdr>
          <w:left w:val="single" w:sz="48" w:space="4" w:color="808080" w:themeColor="background1" w:themeShade="80"/>
        </w:pBdr>
        <w:tabs>
          <w:tab w:val="left" w:pos="284"/>
        </w:tabs>
        <w:spacing w:before="80"/>
        <w:ind w:left="284" w:hanging="284"/>
        <w:rPr>
          <w:i/>
          <w:iCs/>
          <w:szCs w:val="22"/>
        </w:rPr>
      </w:pPr>
      <w:r w:rsidRPr="00B73D82">
        <w:rPr>
          <w:i/>
          <w:iCs/>
          <w:szCs w:val="22"/>
        </w:rPr>
        <w:t>Peter</w:t>
      </w:r>
      <w:r w:rsidR="00EE3A10" w:rsidRPr="00B73D82">
        <w:rPr>
          <w:i/>
          <w:iCs/>
          <w:szCs w:val="22"/>
        </w:rPr>
        <w:t xml:space="preserve">: </w:t>
      </w:r>
      <w:r w:rsidR="00B15560" w:rsidRPr="00B73D82">
        <w:rPr>
          <w:i/>
          <w:iCs/>
          <w:szCs w:val="22"/>
        </w:rPr>
        <w:t xml:space="preserve">Tierwohl, Wirtschaftlichkeit, Anna: Verantwortung (Umwelt&amp; Nachwelt) Jenny: Gesundheit, Harald: Lebensfreude; Opa: Kosten, Tradition </w:t>
      </w:r>
    </w:p>
    <w:p w14:paraId="7BD25ADC" w14:textId="41A4C97B" w:rsidR="00D87D08" w:rsidRDefault="00D87D08" w:rsidP="00D87D08">
      <w:pPr>
        <w:tabs>
          <w:tab w:val="left" w:pos="284"/>
        </w:tabs>
        <w:spacing w:before="240"/>
        <w:ind w:left="284" w:hanging="284"/>
        <w:rPr>
          <w:szCs w:val="22"/>
        </w:rPr>
      </w:pPr>
      <w:r w:rsidRPr="00B73D82">
        <w:rPr>
          <w:szCs w:val="22"/>
        </w:rPr>
        <w:t>2.</w:t>
      </w:r>
      <w:r w:rsidRPr="00B73D82">
        <w:rPr>
          <w:szCs w:val="22"/>
        </w:rPr>
        <w:tab/>
        <w:t>Formuliere, welche Werte in der Familie miteinander im Konflikt stehen.</w:t>
      </w:r>
      <w:r>
        <w:rPr>
          <w:szCs w:val="22"/>
        </w:rPr>
        <w:t xml:space="preserve"> </w:t>
      </w:r>
    </w:p>
    <w:p w14:paraId="4FF4B1EB" w14:textId="1029803D" w:rsidR="00D87D08" w:rsidRPr="00052A1C" w:rsidRDefault="005E26A4" w:rsidP="005E26A4">
      <w:pPr>
        <w:pBdr>
          <w:left w:val="single" w:sz="48" w:space="4" w:color="808080" w:themeColor="background1" w:themeShade="80"/>
        </w:pBdr>
        <w:tabs>
          <w:tab w:val="left" w:pos="284"/>
        </w:tabs>
        <w:spacing w:before="80"/>
        <w:rPr>
          <w:i/>
          <w:iCs/>
          <w:szCs w:val="22"/>
        </w:rPr>
      </w:pPr>
      <w:r>
        <w:rPr>
          <w:i/>
          <w:iCs/>
          <w:szCs w:val="22"/>
        </w:rPr>
        <w:t xml:space="preserve">Es besteht ein Konflikt zwischen Lebensfreude und </w:t>
      </w:r>
      <w:r w:rsidR="003225FB">
        <w:rPr>
          <w:i/>
          <w:iCs/>
          <w:szCs w:val="22"/>
        </w:rPr>
        <w:t>Kosten</w:t>
      </w:r>
      <w:r>
        <w:rPr>
          <w:i/>
          <w:iCs/>
          <w:szCs w:val="22"/>
        </w:rPr>
        <w:t xml:space="preserve"> einerseits und Gesundheit, </w:t>
      </w:r>
      <w:r w:rsidR="003225FB">
        <w:rPr>
          <w:i/>
          <w:iCs/>
          <w:szCs w:val="22"/>
        </w:rPr>
        <w:t>Verantwortung für die Umwelt und Nachwelt, Tierwohl und Wirtschaftlichkeit</w:t>
      </w:r>
      <w:r>
        <w:rPr>
          <w:i/>
          <w:iCs/>
          <w:szCs w:val="22"/>
        </w:rPr>
        <w:t xml:space="preserve"> andererseits</w:t>
      </w:r>
    </w:p>
    <w:p w14:paraId="1E45CE0D" w14:textId="52EA70B2" w:rsidR="00D87D08" w:rsidRDefault="00D87D08" w:rsidP="00D87D08">
      <w:pPr>
        <w:rPr>
          <w:szCs w:val="22"/>
        </w:rPr>
      </w:pPr>
    </w:p>
    <w:p w14:paraId="06F22E1D" w14:textId="0F9C7BD5" w:rsidR="00D87D08" w:rsidRDefault="00D87D08" w:rsidP="00D87D08">
      <w:pPr>
        <w:rPr>
          <w:szCs w:val="22"/>
        </w:rPr>
      </w:pPr>
    </w:p>
    <w:p w14:paraId="0CAF4168" w14:textId="77777777" w:rsidR="00D87D08" w:rsidRDefault="00D87D08" w:rsidP="00D87D08">
      <w:pPr>
        <w:rPr>
          <w:rFonts w:asciiTheme="minorHAnsi" w:hAnsiTheme="minorHAnsi" w:cstheme="minorHAnsi"/>
        </w:rPr>
      </w:pPr>
    </w:p>
    <w:p w14:paraId="76FE98BE" w14:textId="51DDCD1F" w:rsidR="00D87D08" w:rsidRPr="003517FC" w:rsidRDefault="00D87D08" w:rsidP="00D87D08">
      <w:pPr>
        <w:pStyle w:val="StandardWeb"/>
        <w:pBdr>
          <w:bottom w:val="single" w:sz="4" w:space="1" w:color="auto"/>
        </w:pBdr>
        <w:shd w:val="clear" w:color="auto" w:fill="FFFFFF"/>
        <w:tabs>
          <w:tab w:val="right" w:pos="9638"/>
        </w:tabs>
        <w:rPr>
          <w:sz w:val="28"/>
          <w:szCs w:val="28"/>
        </w:rPr>
      </w:pPr>
      <w:r w:rsidRPr="00303E84">
        <w:rPr>
          <w:rFonts w:ascii="Calibri" w:hAnsi="Calibri"/>
          <w:sz w:val="26"/>
          <w:szCs w:val="26"/>
        </w:rPr>
        <w:t>Bewerten: Ein Entscheidungsproblem in Peters Familie</w:t>
      </w:r>
      <w:r>
        <w:rPr>
          <w:rFonts w:ascii="Calibri" w:hAnsi="Calibri"/>
          <w:sz w:val="32"/>
          <w:szCs w:val="32"/>
        </w:rPr>
        <w:tab/>
      </w:r>
      <w:r w:rsidRPr="00304074">
        <w:rPr>
          <w:rFonts w:ascii="Calibri" w:hAnsi="Calibri"/>
          <w:b/>
          <w:bCs/>
          <w:smallCaps/>
          <w:color w:val="0432FF"/>
          <w:sz w:val="26"/>
          <w:szCs w:val="26"/>
        </w:rPr>
        <w:t xml:space="preserve">Hinweise für Lehrkräfte </w:t>
      </w:r>
      <w:r>
        <w:rPr>
          <w:rFonts w:ascii="Calibri" w:hAnsi="Calibri"/>
          <w:b/>
          <w:bCs/>
          <w:smallCaps/>
          <w:color w:val="0432FF"/>
          <w:sz w:val="26"/>
          <w:szCs w:val="26"/>
        </w:rPr>
        <w:t>2</w:t>
      </w:r>
    </w:p>
    <w:p w14:paraId="2036B0EE" w14:textId="77777777" w:rsidR="00D87D08" w:rsidRPr="00E97B41" w:rsidRDefault="00D87D08" w:rsidP="00D87D08">
      <w:pPr>
        <w:rPr>
          <w:sz w:val="14"/>
          <w:szCs w:val="14"/>
        </w:rPr>
      </w:pPr>
    </w:p>
    <w:p w14:paraId="6D2E5055" w14:textId="496270A4" w:rsidR="00D87D08" w:rsidRDefault="00D87D08" w:rsidP="00D87D08">
      <w:r w:rsidRPr="00F65172">
        <w:rPr>
          <w:b/>
          <w:bCs/>
        </w:rPr>
        <w:t>Lernvoraussetzungen</w:t>
      </w:r>
      <w:r>
        <w:t xml:space="preserve">: siehe </w:t>
      </w:r>
      <w:proofErr w:type="gramStart"/>
      <w:r>
        <w:t>Ausführungen</w:t>
      </w:r>
      <w:proofErr w:type="gramEnd"/>
      <w:r>
        <w:t xml:space="preserve"> S. 13</w:t>
      </w:r>
    </w:p>
    <w:p w14:paraId="24CCBDB9" w14:textId="77777777" w:rsidR="00D87D08" w:rsidRPr="00E97B41" w:rsidRDefault="00D87D08" w:rsidP="00D87D08">
      <w:pPr>
        <w:rPr>
          <w:sz w:val="14"/>
          <w:szCs w:val="14"/>
        </w:rPr>
      </w:pPr>
    </w:p>
    <w:p w14:paraId="66D4D992" w14:textId="459E1915" w:rsidR="00941ABE" w:rsidRDefault="00D87D08" w:rsidP="00D87D08">
      <w:r>
        <w:rPr>
          <w:b/>
          <w:bCs/>
        </w:rPr>
        <w:t>Einsatzmöglichkeit</w:t>
      </w:r>
      <w:r>
        <w:t>: Arbeitsmaterial 2</w:t>
      </w:r>
      <w:r w:rsidRPr="00941ABE">
        <w:rPr>
          <w:smallCaps/>
        </w:rPr>
        <w:t xml:space="preserve"> </w:t>
      </w:r>
      <w:r>
        <w:t xml:space="preserve">ist </w:t>
      </w:r>
      <w:r w:rsidRPr="00296035">
        <w:rPr>
          <w:b/>
          <w:bCs/>
          <w:u w:val="single"/>
        </w:rPr>
        <w:t xml:space="preserve">optional </w:t>
      </w:r>
      <w:r w:rsidR="00941ABE" w:rsidRPr="00296035">
        <w:rPr>
          <w:b/>
          <w:bCs/>
          <w:u w:val="single"/>
        </w:rPr>
        <w:t>in Ergänzung</w:t>
      </w:r>
      <w:r w:rsidR="00941ABE">
        <w:t xml:space="preserve"> zu Arbeitsmaterial </w:t>
      </w:r>
      <w:r w:rsidR="00B73D82">
        <w:t>1</w:t>
      </w:r>
      <w:r w:rsidR="00941ABE" w:rsidRPr="00941ABE">
        <w:rPr>
          <w:smallCaps/>
        </w:rPr>
        <w:t xml:space="preserve"> </w:t>
      </w:r>
      <w:r w:rsidR="00941ABE">
        <w:t>einsetzbar. Es kann nachgeschaltet zu Arbeitsmaterial</w:t>
      </w:r>
      <w:r w:rsidR="00B73D82">
        <w:t xml:space="preserve"> 1</w:t>
      </w:r>
      <w:r w:rsidR="00941ABE" w:rsidRPr="00941ABE">
        <w:rPr>
          <w:smallCaps/>
        </w:rPr>
        <w:t xml:space="preserve"> </w:t>
      </w:r>
      <w:r w:rsidR="00941ABE">
        <w:t xml:space="preserve">eingesetzt werden, </w:t>
      </w:r>
      <w:r w:rsidR="00296035">
        <w:t>um</w:t>
      </w:r>
      <w:r w:rsidR="00941ABE">
        <w:t xml:space="preserve"> den Begriff „Werte“ einzuführen und einen Wertebezug herzustellen. Es kann aber auch mit Arbeitsmaterial </w:t>
      </w:r>
      <w:r w:rsidR="00B73D82">
        <w:t>1</w:t>
      </w:r>
      <w:r w:rsidR="00941ABE" w:rsidRPr="00941ABE">
        <w:rPr>
          <w:smallCaps/>
        </w:rPr>
        <w:t xml:space="preserve"> </w:t>
      </w:r>
      <w:r w:rsidR="00941ABE">
        <w:t xml:space="preserve">zu einem Arbeitsmaterial verbunden werden. Somit </w:t>
      </w:r>
      <w:r w:rsidR="00296035">
        <w:t>läge</w:t>
      </w:r>
      <w:r w:rsidR="00941ABE">
        <w:t xml:space="preserve"> dann </w:t>
      </w:r>
      <w:r w:rsidR="00296035">
        <w:t xml:space="preserve">der Fokus auf Teilbereich 1 und 2 (s. </w:t>
      </w:r>
      <w:proofErr w:type="gramStart"/>
      <w:r w:rsidR="00296035">
        <w:t>Grafik</w:t>
      </w:r>
      <w:proofErr w:type="gramEnd"/>
      <w:r w:rsidR="00296035">
        <w:t xml:space="preserve"> S. 2). </w:t>
      </w:r>
    </w:p>
    <w:p w14:paraId="0B580785" w14:textId="77777777" w:rsidR="00D87D08" w:rsidRPr="00E97B41" w:rsidRDefault="00D87D08" w:rsidP="00D87D08">
      <w:pPr>
        <w:rPr>
          <w:sz w:val="14"/>
          <w:szCs w:val="14"/>
        </w:rPr>
      </w:pPr>
    </w:p>
    <w:p w14:paraId="4B253F39" w14:textId="53CEE0F1" w:rsidR="00D87D08" w:rsidRDefault="00D87D08" w:rsidP="00D87D08">
      <w:r>
        <w:rPr>
          <w:b/>
          <w:bCs/>
        </w:rPr>
        <w:t>Fortführung der Bewertungssituation</w:t>
      </w:r>
      <w:r>
        <w:t xml:space="preserve">: </w:t>
      </w:r>
      <w:r w:rsidR="00941ABE">
        <w:t xml:space="preserve">siehe </w:t>
      </w:r>
      <w:proofErr w:type="gramStart"/>
      <w:r w:rsidR="00941ABE">
        <w:t>Ausführungen</w:t>
      </w:r>
      <w:proofErr w:type="gramEnd"/>
      <w:r w:rsidR="00941ABE">
        <w:t xml:space="preserve"> S. </w:t>
      </w:r>
      <w:r w:rsidR="00B73D82">
        <w:t>8</w:t>
      </w:r>
    </w:p>
    <w:p w14:paraId="6EF7599A" w14:textId="77777777" w:rsidR="00D87D08" w:rsidRPr="00E97B41" w:rsidRDefault="00D87D08" w:rsidP="00D87D08">
      <w:pPr>
        <w:rPr>
          <w:sz w:val="14"/>
          <w:szCs w:val="14"/>
        </w:rPr>
      </w:pPr>
    </w:p>
    <w:p w14:paraId="2235585E" w14:textId="016BCC2E" w:rsidR="00D87D08" w:rsidRDefault="00EE3A10" w:rsidP="00D87D08">
      <w:r>
        <w:rPr>
          <w:b/>
          <w:bCs/>
        </w:rPr>
        <w:t>Di</w:t>
      </w:r>
      <w:r w:rsidR="00D87D08" w:rsidRPr="002319FE">
        <w:rPr>
          <w:b/>
          <w:bCs/>
        </w:rPr>
        <w:t>fferenzierende oder entlastende Maßnahmen</w:t>
      </w:r>
      <w:r w:rsidR="00D87D08">
        <w:t xml:space="preserve"> </w:t>
      </w:r>
      <w:r>
        <w:t xml:space="preserve">erscheinen nicht </w:t>
      </w:r>
      <w:r w:rsidR="00D87D08">
        <w:t xml:space="preserve">zwingend </w:t>
      </w:r>
      <w:r>
        <w:t>notwendig</w:t>
      </w:r>
      <w:r w:rsidR="00D87D08">
        <w:t>. Möglich wäre zum Beispiel</w:t>
      </w:r>
    </w:p>
    <w:p w14:paraId="738BC585" w14:textId="5B5FCA08" w:rsidR="00D87D08" w:rsidRDefault="00D87D08" w:rsidP="00D87D08">
      <w:r w:rsidRPr="006D1FE1">
        <w:t xml:space="preserve">• </w:t>
      </w:r>
      <w:r w:rsidR="00EE3A10">
        <w:t>(fördernd) Wertepool passgenau erstellen</w:t>
      </w:r>
    </w:p>
    <w:p w14:paraId="7A9F1975" w14:textId="6B31F3EB" w:rsidR="00674EFE" w:rsidRDefault="00EE3A10" w:rsidP="00B5075E">
      <w:r>
        <w:t xml:space="preserve">• (fordernd) nur einige Werte angeben, andere durch </w:t>
      </w:r>
      <w:proofErr w:type="spellStart"/>
      <w:r>
        <w:t>SuS</w:t>
      </w:r>
      <w:proofErr w:type="spellEnd"/>
      <w:r>
        <w:t xml:space="preserve"> selbst nennen lassen</w:t>
      </w:r>
    </w:p>
    <w:sectPr w:rsidR="00674EFE" w:rsidSect="002A6B0A">
      <w:footerReference w:type="default" r:id="rId19"/>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B497F" w14:textId="77777777" w:rsidR="00E57C5A" w:rsidRDefault="00E57C5A" w:rsidP="00440A22">
      <w:r>
        <w:separator/>
      </w:r>
    </w:p>
  </w:endnote>
  <w:endnote w:type="continuationSeparator" w:id="0">
    <w:p w14:paraId="0ECA28BF" w14:textId="77777777" w:rsidR="00E57C5A" w:rsidRDefault="00E57C5A"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05BCE90F" w:rsidR="00EF5CA8" w:rsidRPr="00DC7F2A" w:rsidRDefault="00DC7F2A" w:rsidP="00DC7F2A">
    <w:pPr>
      <w:pBdr>
        <w:top w:val="single" w:sz="4" w:space="1" w:color="auto"/>
      </w:pBdr>
      <w:tabs>
        <w:tab w:val="center" w:pos="4536"/>
        <w:tab w:val="center" w:pos="694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 xml:space="preserve">Bewertung </w:t>
    </w:r>
    <w:r>
      <w:rPr>
        <w:rFonts w:asciiTheme="minorHAnsi" w:eastAsia="Calibri" w:hAnsiTheme="minorHAnsi" w:cstheme="minorHAnsi"/>
        <w:sz w:val="16"/>
        <w:szCs w:val="16"/>
        <w:lang w:eastAsia="en-US"/>
      </w:rPr>
      <w:t>Fleisch/fleischlos</w:t>
    </w:r>
    <w:r>
      <w:rPr>
        <w:rFonts w:asciiTheme="minorHAnsi" w:eastAsia="Calibri" w:hAnsiTheme="minorHAnsi" w:cstheme="minorHAnsi"/>
        <w:sz w:val="16"/>
        <w:szCs w:val="16"/>
        <w:lang w:eastAsia="en-US"/>
      </w:rPr>
      <w:tab/>
      <w:t xml:space="preserve">Autor: Dr. Sven </w:t>
    </w:r>
    <w:proofErr w:type="spellStart"/>
    <w:r>
      <w:rPr>
        <w:rFonts w:asciiTheme="minorHAnsi" w:eastAsia="Calibri" w:hAnsiTheme="minorHAnsi" w:cstheme="minorHAnsi"/>
        <w:sz w:val="16"/>
        <w:szCs w:val="16"/>
        <w:lang w:eastAsia="en-US"/>
      </w:rPr>
      <w:t>Gemballa</w:t>
    </w:r>
    <w:proofErr w:type="spellEnd"/>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10</w:t>
    </w:r>
    <w:r w:rsidRPr="005E40E0">
      <w:rPr>
        <w:rFonts w:asciiTheme="minorHAnsi" w:eastAsia="Calibri" w:hAnsiTheme="minorHAnsi" w:cstheme="minorHAnsi"/>
        <w:b/>
        <w:sz w:val="16"/>
        <w:szCs w:val="16"/>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2107" w14:textId="77777777" w:rsidR="00E57C5A" w:rsidRDefault="00E57C5A" w:rsidP="00440A22">
      <w:r>
        <w:separator/>
      </w:r>
    </w:p>
  </w:footnote>
  <w:footnote w:type="continuationSeparator" w:id="0">
    <w:p w14:paraId="67DAEFFF" w14:textId="77777777" w:rsidR="00E57C5A" w:rsidRDefault="00E57C5A" w:rsidP="00440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6"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8243605">
    <w:abstractNumId w:val="1"/>
  </w:num>
  <w:num w:numId="2" w16cid:durableId="1020200254">
    <w:abstractNumId w:val="2"/>
  </w:num>
  <w:num w:numId="3" w16cid:durableId="1796017776">
    <w:abstractNumId w:val="3"/>
  </w:num>
  <w:num w:numId="4" w16cid:durableId="1645039127">
    <w:abstractNumId w:val="4"/>
  </w:num>
  <w:num w:numId="5" w16cid:durableId="1635064931">
    <w:abstractNumId w:val="5"/>
  </w:num>
  <w:num w:numId="6" w16cid:durableId="1153063547">
    <w:abstractNumId w:val="6"/>
  </w:num>
  <w:num w:numId="7" w16cid:durableId="1260336841">
    <w:abstractNumId w:val="7"/>
  </w:num>
  <w:num w:numId="8" w16cid:durableId="970475292">
    <w:abstractNumId w:val="8"/>
  </w:num>
  <w:num w:numId="9" w16cid:durableId="1389112292">
    <w:abstractNumId w:val="9"/>
  </w:num>
  <w:num w:numId="10" w16cid:durableId="1115441792">
    <w:abstractNumId w:val="10"/>
  </w:num>
  <w:num w:numId="11" w16cid:durableId="880941842">
    <w:abstractNumId w:val="11"/>
  </w:num>
  <w:num w:numId="12" w16cid:durableId="840198370">
    <w:abstractNumId w:val="12"/>
  </w:num>
  <w:num w:numId="13" w16cid:durableId="782188367">
    <w:abstractNumId w:val="13"/>
  </w:num>
  <w:num w:numId="14" w16cid:durableId="1671642835">
    <w:abstractNumId w:val="14"/>
  </w:num>
  <w:num w:numId="15" w16cid:durableId="320547892">
    <w:abstractNumId w:val="15"/>
  </w:num>
  <w:num w:numId="16" w16cid:durableId="1448280250">
    <w:abstractNumId w:val="16"/>
  </w:num>
  <w:num w:numId="17" w16cid:durableId="230123503">
    <w:abstractNumId w:val="24"/>
  </w:num>
  <w:num w:numId="18" w16cid:durableId="302001174">
    <w:abstractNumId w:val="21"/>
  </w:num>
  <w:num w:numId="19" w16cid:durableId="1748573584">
    <w:abstractNumId w:val="19"/>
  </w:num>
  <w:num w:numId="20" w16cid:durableId="2025862746">
    <w:abstractNumId w:val="26"/>
  </w:num>
  <w:num w:numId="21" w16cid:durableId="1377312358">
    <w:abstractNumId w:val="18"/>
  </w:num>
  <w:num w:numId="22" w16cid:durableId="1315795362">
    <w:abstractNumId w:val="20"/>
  </w:num>
  <w:num w:numId="23" w16cid:durableId="1062286829">
    <w:abstractNumId w:val="22"/>
  </w:num>
  <w:num w:numId="24" w16cid:durableId="34551697">
    <w:abstractNumId w:val="25"/>
  </w:num>
  <w:num w:numId="25" w16cid:durableId="870383831">
    <w:abstractNumId w:val="28"/>
  </w:num>
  <w:num w:numId="26" w16cid:durableId="556287462">
    <w:abstractNumId w:val="0"/>
  </w:num>
  <w:num w:numId="27" w16cid:durableId="1477602365">
    <w:abstractNumId w:val="23"/>
  </w:num>
  <w:num w:numId="28" w16cid:durableId="733938556">
    <w:abstractNumId w:val="17"/>
  </w:num>
  <w:num w:numId="29" w16cid:durableId="12573295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061CF"/>
    <w:rsid w:val="0001272D"/>
    <w:rsid w:val="000158E4"/>
    <w:rsid w:val="000248F7"/>
    <w:rsid w:val="00025592"/>
    <w:rsid w:val="000306CD"/>
    <w:rsid w:val="00031638"/>
    <w:rsid w:val="0003263D"/>
    <w:rsid w:val="0004382A"/>
    <w:rsid w:val="00052A1C"/>
    <w:rsid w:val="00056CE0"/>
    <w:rsid w:val="0006472B"/>
    <w:rsid w:val="000803CB"/>
    <w:rsid w:val="000856CF"/>
    <w:rsid w:val="000920BA"/>
    <w:rsid w:val="000A20B8"/>
    <w:rsid w:val="000A2E5A"/>
    <w:rsid w:val="000B18D0"/>
    <w:rsid w:val="000C1A87"/>
    <w:rsid w:val="000C25A7"/>
    <w:rsid w:val="000C6DF5"/>
    <w:rsid w:val="000D53EA"/>
    <w:rsid w:val="000D7EBE"/>
    <w:rsid w:val="000E1B2B"/>
    <w:rsid w:val="000E2B9A"/>
    <w:rsid w:val="000E4CA6"/>
    <w:rsid w:val="000F0056"/>
    <w:rsid w:val="000F1583"/>
    <w:rsid w:val="00104960"/>
    <w:rsid w:val="0010761F"/>
    <w:rsid w:val="00107706"/>
    <w:rsid w:val="001100CC"/>
    <w:rsid w:val="00110E01"/>
    <w:rsid w:val="0011265E"/>
    <w:rsid w:val="00121DCC"/>
    <w:rsid w:val="00125EAE"/>
    <w:rsid w:val="00130F3D"/>
    <w:rsid w:val="001328C7"/>
    <w:rsid w:val="00135CC6"/>
    <w:rsid w:val="00144C50"/>
    <w:rsid w:val="00146978"/>
    <w:rsid w:val="00147C98"/>
    <w:rsid w:val="001532E7"/>
    <w:rsid w:val="00154D0A"/>
    <w:rsid w:val="00155EDB"/>
    <w:rsid w:val="00157B25"/>
    <w:rsid w:val="001608B7"/>
    <w:rsid w:val="001819B1"/>
    <w:rsid w:val="00183A10"/>
    <w:rsid w:val="0018483B"/>
    <w:rsid w:val="001963BF"/>
    <w:rsid w:val="001A2313"/>
    <w:rsid w:val="001B193D"/>
    <w:rsid w:val="001B2D60"/>
    <w:rsid w:val="001C6F18"/>
    <w:rsid w:val="001D14B2"/>
    <w:rsid w:val="001D3532"/>
    <w:rsid w:val="001E2C0B"/>
    <w:rsid w:val="001F1D51"/>
    <w:rsid w:val="002146D2"/>
    <w:rsid w:val="0022222F"/>
    <w:rsid w:val="002319FE"/>
    <w:rsid w:val="0023250D"/>
    <w:rsid w:val="00244E0C"/>
    <w:rsid w:val="00246876"/>
    <w:rsid w:val="00250399"/>
    <w:rsid w:val="00251CAC"/>
    <w:rsid w:val="00261026"/>
    <w:rsid w:val="00262D6F"/>
    <w:rsid w:val="002644A4"/>
    <w:rsid w:val="00267772"/>
    <w:rsid w:val="0027149F"/>
    <w:rsid w:val="00276F61"/>
    <w:rsid w:val="00282120"/>
    <w:rsid w:val="0028515A"/>
    <w:rsid w:val="0028516A"/>
    <w:rsid w:val="00286A1A"/>
    <w:rsid w:val="00287B04"/>
    <w:rsid w:val="00287B80"/>
    <w:rsid w:val="002938E7"/>
    <w:rsid w:val="002956BF"/>
    <w:rsid w:val="00295A73"/>
    <w:rsid w:val="00296035"/>
    <w:rsid w:val="00296CAC"/>
    <w:rsid w:val="002973D4"/>
    <w:rsid w:val="002A0BFE"/>
    <w:rsid w:val="002A658A"/>
    <w:rsid w:val="002A6B0A"/>
    <w:rsid w:val="002B30BB"/>
    <w:rsid w:val="002B791E"/>
    <w:rsid w:val="002D0251"/>
    <w:rsid w:val="002D1644"/>
    <w:rsid w:val="002D3340"/>
    <w:rsid w:val="002D46D7"/>
    <w:rsid w:val="002D5458"/>
    <w:rsid w:val="002D7742"/>
    <w:rsid w:val="002F1476"/>
    <w:rsid w:val="002F3D52"/>
    <w:rsid w:val="00303E84"/>
    <w:rsid w:val="00304074"/>
    <w:rsid w:val="00305C67"/>
    <w:rsid w:val="00311395"/>
    <w:rsid w:val="00312745"/>
    <w:rsid w:val="0031522D"/>
    <w:rsid w:val="0031603C"/>
    <w:rsid w:val="00320E8F"/>
    <w:rsid w:val="003225FB"/>
    <w:rsid w:val="0032602D"/>
    <w:rsid w:val="00330CFE"/>
    <w:rsid w:val="003325BA"/>
    <w:rsid w:val="00337052"/>
    <w:rsid w:val="00342E96"/>
    <w:rsid w:val="0034492D"/>
    <w:rsid w:val="00345D0D"/>
    <w:rsid w:val="0034755B"/>
    <w:rsid w:val="003517FC"/>
    <w:rsid w:val="0035215C"/>
    <w:rsid w:val="00354078"/>
    <w:rsid w:val="00355534"/>
    <w:rsid w:val="003555DE"/>
    <w:rsid w:val="00357BBB"/>
    <w:rsid w:val="00364A79"/>
    <w:rsid w:val="00366A54"/>
    <w:rsid w:val="00377233"/>
    <w:rsid w:val="003841EC"/>
    <w:rsid w:val="00394EDB"/>
    <w:rsid w:val="00395FDC"/>
    <w:rsid w:val="003A17D5"/>
    <w:rsid w:val="003A258C"/>
    <w:rsid w:val="003A7E1C"/>
    <w:rsid w:val="003B1078"/>
    <w:rsid w:val="003B76EE"/>
    <w:rsid w:val="003C492F"/>
    <w:rsid w:val="003C687F"/>
    <w:rsid w:val="003C7AC9"/>
    <w:rsid w:val="003D6D3D"/>
    <w:rsid w:val="003D7EC7"/>
    <w:rsid w:val="003E20B7"/>
    <w:rsid w:val="003E3AF8"/>
    <w:rsid w:val="003E5058"/>
    <w:rsid w:val="00400501"/>
    <w:rsid w:val="00402062"/>
    <w:rsid w:val="004023CC"/>
    <w:rsid w:val="00402636"/>
    <w:rsid w:val="00404FDD"/>
    <w:rsid w:val="00405BC9"/>
    <w:rsid w:val="00405D26"/>
    <w:rsid w:val="00410A67"/>
    <w:rsid w:val="00414319"/>
    <w:rsid w:val="00427889"/>
    <w:rsid w:val="00434D51"/>
    <w:rsid w:val="00437364"/>
    <w:rsid w:val="00440A22"/>
    <w:rsid w:val="00446D7B"/>
    <w:rsid w:val="00465888"/>
    <w:rsid w:val="004712D5"/>
    <w:rsid w:val="004733BB"/>
    <w:rsid w:val="00474AF5"/>
    <w:rsid w:val="004773C8"/>
    <w:rsid w:val="00483007"/>
    <w:rsid w:val="00490134"/>
    <w:rsid w:val="00490B3C"/>
    <w:rsid w:val="004924F5"/>
    <w:rsid w:val="004A0CB2"/>
    <w:rsid w:val="004A10C2"/>
    <w:rsid w:val="004A6435"/>
    <w:rsid w:val="004B2EEE"/>
    <w:rsid w:val="004B5423"/>
    <w:rsid w:val="004B63AF"/>
    <w:rsid w:val="004D75BF"/>
    <w:rsid w:val="004E5E46"/>
    <w:rsid w:val="004E76D0"/>
    <w:rsid w:val="004F3274"/>
    <w:rsid w:val="005051A9"/>
    <w:rsid w:val="00505629"/>
    <w:rsid w:val="0051387C"/>
    <w:rsid w:val="00522BA3"/>
    <w:rsid w:val="00522FF2"/>
    <w:rsid w:val="005258AD"/>
    <w:rsid w:val="00526277"/>
    <w:rsid w:val="005309E1"/>
    <w:rsid w:val="005335B1"/>
    <w:rsid w:val="00535394"/>
    <w:rsid w:val="0055272E"/>
    <w:rsid w:val="00555F5A"/>
    <w:rsid w:val="005701BF"/>
    <w:rsid w:val="00584AEA"/>
    <w:rsid w:val="00587818"/>
    <w:rsid w:val="00591752"/>
    <w:rsid w:val="00592CE8"/>
    <w:rsid w:val="00593F34"/>
    <w:rsid w:val="0059699B"/>
    <w:rsid w:val="00597DA7"/>
    <w:rsid w:val="005A674B"/>
    <w:rsid w:val="005B127D"/>
    <w:rsid w:val="005B3CCA"/>
    <w:rsid w:val="005B46AC"/>
    <w:rsid w:val="005B57FA"/>
    <w:rsid w:val="005C287D"/>
    <w:rsid w:val="005C2966"/>
    <w:rsid w:val="005C44D5"/>
    <w:rsid w:val="005C6D3D"/>
    <w:rsid w:val="005D03DC"/>
    <w:rsid w:val="005D097C"/>
    <w:rsid w:val="005D2492"/>
    <w:rsid w:val="005D2DC6"/>
    <w:rsid w:val="005E03CB"/>
    <w:rsid w:val="005E10B0"/>
    <w:rsid w:val="005E26A4"/>
    <w:rsid w:val="005E27F2"/>
    <w:rsid w:val="005E40E0"/>
    <w:rsid w:val="005F13A2"/>
    <w:rsid w:val="005F43C4"/>
    <w:rsid w:val="005F73DD"/>
    <w:rsid w:val="00601B17"/>
    <w:rsid w:val="0060239D"/>
    <w:rsid w:val="00605829"/>
    <w:rsid w:val="00605EFA"/>
    <w:rsid w:val="00607A41"/>
    <w:rsid w:val="006102BB"/>
    <w:rsid w:val="00615E2A"/>
    <w:rsid w:val="00616E36"/>
    <w:rsid w:val="00620E92"/>
    <w:rsid w:val="00621CAD"/>
    <w:rsid w:val="006230AA"/>
    <w:rsid w:val="0063472C"/>
    <w:rsid w:val="00652077"/>
    <w:rsid w:val="006525CA"/>
    <w:rsid w:val="00655A6C"/>
    <w:rsid w:val="006600C3"/>
    <w:rsid w:val="00660A60"/>
    <w:rsid w:val="00662AC8"/>
    <w:rsid w:val="00674EFE"/>
    <w:rsid w:val="0067628E"/>
    <w:rsid w:val="00676600"/>
    <w:rsid w:val="00680428"/>
    <w:rsid w:val="00680679"/>
    <w:rsid w:val="0068253A"/>
    <w:rsid w:val="00683DD1"/>
    <w:rsid w:val="006965A2"/>
    <w:rsid w:val="0069757D"/>
    <w:rsid w:val="006A0C25"/>
    <w:rsid w:val="006A5F76"/>
    <w:rsid w:val="006B3911"/>
    <w:rsid w:val="006B3E30"/>
    <w:rsid w:val="006B443F"/>
    <w:rsid w:val="006C3187"/>
    <w:rsid w:val="006D1319"/>
    <w:rsid w:val="006D14CD"/>
    <w:rsid w:val="006D1FE1"/>
    <w:rsid w:val="006E6B93"/>
    <w:rsid w:val="006E6FAB"/>
    <w:rsid w:val="00702B10"/>
    <w:rsid w:val="0071247B"/>
    <w:rsid w:val="00722EA9"/>
    <w:rsid w:val="007325FC"/>
    <w:rsid w:val="007413B4"/>
    <w:rsid w:val="00741974"/>
    <w:rsid w:val="0074442E"/>
    <w:rsid w:val="00746042"/>
    <w:rsid w:val="007467CC"/>
    <w:rsid w:val="007470B2"/>
    <w:rsid w:val="007527CA"/>
    <w:rsid w:val="00752B40"/>
    <w:rsid w:val="0075668D"/>
    <w:rsid w:val="00762167"/>
    <w:rsid w:val="00762701"/>
    <w:rsid w:val="00775049"/>
    <w:rsid w:val="00776644"/>
    <w:rsid w:val="00777768"/>
    <w:rsid w:val="00777B34"/>
    <w:rsid w:val="00782913"/>
    <w:rsid w:val="007852A4"/>
    <w:rsid w:val="007876BA"/>
    <w:rsid w:val="00797D14"/>
    <w:rsid w:val="007A03D3"/>
    <w:rsid w:val="007A0A53"/>
    <w:rsid w:val="007A6569"/>
    <w:rsid w:val="007B1096"/>
    <w:rsid w:val="007B2E1B"/>
    <w:rsid w:val="007B66E2"/>
    <w:rsid w:val="007C2CA3"/>
    <w:rsid w:val="007C67B9"/>
    <w:rsid w:val="007E03F7"/>
    <w:rsid w:val="007E3B5B"/>
    <w:rsid w:val="007E6C9E"/>
    <w:rsid w:val="007F1408"/>
    <w:rsid w:val="007F54E0"/>
    <w:rsid w:val="007F7D5C"/>
    <w:rsid w:val="0081043C"/>
    <w:rsid w:val="008216F6"/>
    <w:rsid w:val="0085276D"/>
    <w:rsid w:val="00855E1A"/>
    <w:rsid w:val="00866892"/>
    <w:rsid w:val="00874DC8"/>
    <w:rsid w:val="00892F05"/>
    <w:rsid w:val="008A7218"/>
    <w:rsid w:val="008A78F3"/>
    <w:rsid w:val="008A7AED"/>
    <w:rsid w:val="008B2747"/>
    <w:rsid w:val="008B5DD4"/>
    <w:rsid w:val="008B6C26"/>
    <w:rsid w:val="008C3C63"/>
    <w:rsid w:val="008C3C8A"/>
    <w:rsid w:val="008E6BEB"/>
    <w:rsid w:val="008F084E"/>
    <w:rsid w:val="008F1B19"/>
    <w:rsid w:val="008F2F56"/>
    <w:rsid w:val="008F641F"/>
    <w:rsid w:val="00900E08"/>
    <w:rsid w:val="009033A0"/>
    <w:rsid w:val="009053C0"/>
    <w:rsid w:val="009069DC"/>
    <w:rsid w:val="0091148B"/>
    <w:rsid w:val="009218C8"/>
    <w:rsid w:val="009371D5"/>
    <w:rsid w:val="00941ABE"/>
    <w:rsid w:val="00943159"/>
    <w:rsid w:val="00947CAB"/>
    <w:rsid w:val="0095104E"/>
    <w:rsid w:val="00955621"/>
    <w:rsid w:val="00955F56"/>
    <w:rsid w:val="00956F0B"/>
    <w:rsid w:val="00963E48"/>
    <w:rsid w:val="0096524F"/>
    <w:rsid w:val="009654F5"/>
    <w:rsid w:val="00971E51"/>
    <w:rsid w:val="0097398C"/>
    <w:rsid w:val="00975765"/>
    <w:rsid w:val="00982309"/>
    <w:rsid w:val="00984066"/>
    <w:rsid w:val="00991537"/>
    <w:rsid w:val="0099237C"/>
    <w:rsid w:val="00995DA0"/>
    <w:rsid w:val="009A01AF"/>
    <w:rsid w:val="009A3CB8"/>
    <w:rsid w:val="009B04BF"/>
    <w:rsid w:val="009B15AE"/>
    <w:rsid w:val="009B5AA7"/>
    <w:rsid w:val="009C5052"/>
    <w:rsid w:val="009C5149"/>
    <w:rsid w:val="009C7F1C"/>
    <w:rsid w:val="009D1FA8"/>
    <w:rsid w:val="009D44B8"/>
    <w:rsid w:val="009E479F"/>
    <w:rsid w:val="009F0326"/>
    <w:rsid w:val="009F220E"/>
    <w:rsid w:val="009F309D"/>
    <w:rsid w:val="00A03ACD"/>
    <w:rsid w:val="00A0712D"/>
    <w:rsid w:val="00A072DD"/>
    <w:rsid w:val="00A073A5"/>
    <w:rsid w:val="00A113E6"/>
    <w:rsid w:val="00A114B7"/>
    <w:rsid w:val="00A14F89"/>
    <w:rsid w:val="00A152EF"/>
    <w:rsid w:val="00A217B1"/>
    <w:rsid w:val="00A25CFA"/>
    <w:rsid w:val="00A278E5"/>
    <w:rsid w:val="00A40D5A"/>
    <w:rsid w:val="00A504DF"/>
    <w:rsid w:val="00A50826"/>
    <w:rsid w:val="00A51A2A"/>
    <w:rsid w:val="00A536B3"/>
    <w:rsid w:val="00A6091F"/>
    <w:rsid w:val="00A63EE8"/>
    <w:rsid w:val="00A665E2"/>
    <w:rsid w:val="00A668C3"/>
    <w:rsid w:val="00A7137F"/>
    <w:rsid w:val="00A821E7"/>
    <w:rsid w:val="00A854D5"/>
    <w:rsid w:val="00A87C2B"/>
    <w:rsid w:val="00A95A09"/>
    <w:rsid w:val="00AA2635"/>
    <w:rsid w:val="00AA2A53"/>
    <w:rsid w:val="00AA3600"/>
    <w:rsid w:val="00AA7E2D"/>
    <w:rsid w:val="00AB278E"/>
    <w:rsid w:val="00AB6156"/>
    <w:rsid w:val="00AC08F1"/>
    <w:rsid w:val="00AC1EA9"/>
    <w:rsid w:val="00AC6FAE"/>
    <w:rsid w:val="00AC7B53"/>
    <w:rsid w:val="00AE12ED"/>
    <w:rsid w:val="00AE1AD9"/>
    <w:rsid w:val="00AE26DC"/>
    <w:rsid w:val="00AE520A"/>
    <w:rsid w:val="00AF095A"/>
    <w:rsid w:val="00AF5025"/>
    <w:rsid w:val="00AF6969"/>
    <w:rsid w:val="00B06A91"/>
    <w:rsid w:val="00B074DB"/>
    <w:rsid w:val="00B1282B"/>
    <w:rsid w:val="00B15560"/>
    <w:rsid w:val="00B22F2D"/>
    <w:rsid w:val="00B423FF"/>
    <w:rsid w:val="00B44AA1"/>
    <w:rsid w:val="00B5075E"/>
    <w:rsid w:val="00B606C1"/>
    <w:rsid w:val="00B650A9"/>
    <w:rsid w:val="00B66FF9"/>
    <w:rsid w:val="00B73D82"/>
    <w:rsid w:val="00B74934"/>
    <w:rsid w:val="00B8626C"/>
    <w:rsid w:val="00B91988"/>
    <w:rsid w:val="00B938C1"/>
    <w:rsid w:val="00BA0175"/>
    <w:rsid w:val="00BA48A0"/>
    <w:rsid w:val="00BA65D6"/>
    <w:rsid w:val="00BB34B6"/>
    <w:rsid w:val="00BC1745"/>
    <w:rsid w:val="00BC4C6A"/>
    <w:rsid w:val="00BD4239"/>
    <w:rsid w:val="00BD6D27"/>
    <w:rsid w:val="00BD7AF4"/>
    <w:rsid w:val="00BD7FD7"/>
    <w:rsid w:val="00BF1633"/>
    <w:rsid w:val="00BF433D"/>
    <w:rsid w:val="00BF7F7E"/>
    <w:rsid w:val="00C014F5"/>
    <w:rsid w:val="00C07FFC"/>
    <w:rsid w:val="00C10BE6"/>
    <w:rsid w:val="00C13753"/>
    <w:rsid w:val="00C179CD"/>
    <w:rsid w:val="00C214E4"/>
    <w:rsid w:val="00C25F9C"/>
    <w:rsid w:val="00C31505"/>
    <w:rsid w:val="00C37558"/>
    <w:rsid w:val="00C42B2A"/>
    <w:rsid w:val="00C45DF7"/>
    <w:rsid w:val="00C470EF"/>
    <w:rsid w:val="00C51BCC"/>
    <w:rsid w:val="00C52F01"/>
    <w:rsid w:val="00C56848"/>
    <w:rsid w:val="00C63FDB"/>
    <w:rsid w:val="00C657E2"/>
    <w:rsid w:val="00C74298"/>
    <w:rsid w:val="00C77C32"/>
    <w:rsid w:val="00CA6C80"/>
    <w:rsid w:val="00CB16E2"/>
    <w:rsid w:val="00CB442B"/>
    <w:rsid w:val="00CD7264"/>
    <w:rsid w:val="00CE2EFB"/>
    <w:rsid w:val="00CE42F8"/>
    <w:rsid w:val="00CF13E9"/>
    <w:rsid w:val="00CF634A"/>
    <w:rsid w:val="00D0396D"/>
    <w:rsid w:val="00D22B6E"/>
    <w:rsid w:val="00D265B3"/>
    <w:rsid w:val="00D30EBE"/>
    <w:rsid w:val="00D4128B"/>
    <w:rsid w:val="00D42CE1"/>
    <w:rsid w:val="00D44543"/>
    <w:rsid w:val="00D44F15"/>
    <w:rsid w:val="00D46640"/>
    <w:rsid w:val="00D5152E"/>
    <w:rsid w:val="00D61309"/>
    <w:rsid w:val="00D72646"/>
    <w:rsid w:val="00D73E6F"/>
    <w:rsid w:val="00D7752C"/>
    <w:rsid w:val="00D777E5"/>
    <w:rsid w:val="00D873EF"/>
    <w:rsid w:val="00D87D08"/>
    <w:rsid w:val="00D94F0A"/>
    <w:rsid w:val="00DA353E"/>
    <w:rsid w:val="00DA5F31"/>
    <w:rsid w:val="00DB05BC"/>
    <w:rsid w:val="00DB2113"/>
    <w:rsid w:val="00DB2243"/>
    <w:rsid w:val="00DB273F"/>
    <w:rsid w:val="00DB6799"/>
    <w:rsid w:val="00DC7F2A"/>
    <w:rsid w:val="00DE0334"/>
    <w:rsid w:val="00DE2134"/>
    <w:rsid w:val="00DE53EE"/>
    <w:rsid w:val="00DF0A1C"/>
    <w:rsid w:val="00DF56E3"/>
    <w:rsid w:val="00E10132"/>
    <w:rsid w:val="00E15A66"/>
    <w:rsid w:val="00E20EAC"/>
    <w:rsid w:val="00E245CF"/>
    <w:rsid w:val="00E24B6C"/>
    <w:rsid w:val="00E36D2B"/>
    <w:rsid w:val="00E40138"/>
    <w:rsid w:val="00E446F8"/>
    <w:rsid w:val="00E50BE4"/>
    <w:rsid w:val="00E5227A"/>
    <w:rsid w:val="00E55BC4"/>
    <w:rsid w:val="00E5621B"/>
    <w:rsid w:val="00E57C5A"/>
    <w:rsid w:val="00E639A5"/>
    <w:rsid w:val="00E70959"/>
    <w:rsid w:val="00E729E5"/>
    <w:rsid w:val="00E75D53"/>
    <w:rsid w:val="00E7609C"/>
    <w:rsid w:val="00E76D2E"/>
    <w:rsid w:val="00E83E6E"/>
    <w:rsid w:val="00E97B41"/>
    <w:rsid w:val="00EA1028"/>
    <w:rsid w:val="00EA6A86"/>
    <w:rsid w:val="00EA6DBB"/>
    <w:rsid w:val="00EC0268"/>
    <w:rsid w:val="00EC3BF5"/>
    <w:rsid w:val="00ED0D75"/>
    <w:rsid w:val="00ED1261"/>
    <w:rsid w:val="00ED2BC6"/>
    <w:rsid w:val="00ED576C"/>
    <w:rsid w:val="00ED647C"/>
    <w:rsid w:val="00ED7C36"/>
    <w:rsid w:val="00EE29C5"/>
    <w:rsid w:val="00EE3A10"/>
    <w:rsid w:val="00EE4AE7"/>
    <w:rsid w:val="00EE635A"/>
    <w:rsid w:val="00EF5CA8"/>
    <w:rsid w:val="00EF64D0"/>
    <w:rsid w:val="00F0531D"/>
    <w:rsid w:val="00F12D6E"/>
    <w:rsid w:val="00F13C3D"/>
    <w:rsid w:val="00F13EDF"/>
    <w:rsid w:val="00F1743E"/>
    <w:rsid w:val="00F23A7D"/>
    <w:rsid w:val="00F34C29"/>
    <w:rsid w:val="00F357F7"/>
    <w:rsid w:val="00F363AF"/>
    <w:rsid w:val="00F4015C"/>
    <w:rsid w:val="00F40E26"/>
    <w:rsid w:val="00F4410D"/>
    <w:rsid w:val="00F447B4"/>
    <w:rsid w:val="00F47AEA"/>
    <w:rsid w:val="00F51B6D"/>
    <w:rsid w:val="00F53B14"/>
    <w:rsid w:val="00F6060F"/>
    <w:rsid w:val="00F65172"/>
    <w:rsid w:val="00F65FE3"/>
    <w:rsid w:val="00F81757"/>
    <w:rsid w:val="00F81ADD"/>
    <w:rsid w:val="00F82D0E"/>
    <w:rsid w:val="00F866BB"/>
    <w:rsid w:val="00F911B2"/>
    <w:rsid w:val="00F9748F"/>
    <w:rsid w:val="00FA1FAC"/>
    <w:rsid w:val="00FA5E27"/>
    <w:rsid w:val="00FB0BDF"/>
    <w:rsid w:val="00FB23C7"/>
    <w:rsid w:val="00FB4553"/>
    <w:rsid w:val="00FB6E21"/>
    <w:rsid w:val="00FC394E"/>
    <w:rsid w:val="00FC48B5"/>
    <w:rsid w:val="00FD6E21"/>
    <w:rsid w:val="00FE1756"/>
    <w:rsid w:val="00FF63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52"/>
    <w:pPr>
      <w:suppressAutoHyphens/>
    </w:pPr>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link w:val="berschrift2Zchn"/>
    <w:qFormat/>
    <w:rsid w:val="00337052"/>
    <w:pPr>
      <w:numPr>
        <w:ilvl w:val="1"/>
        <w:numId w:val="1"/>
      </w:numPr>
      <w:spacing w:before="200"/>
      <w:ind w:left="0" w:firstLine="0"/>
      <w:outlineLvl w:val="1"/>
    </w:pPr>
    <w:rPr>
      <w:b/>
      <w:sz w:val="26"/>
    </w:rPr>
  </w:style>
  <w:style w:type="paragraph" w:styleId="berschrift3">
    <w:name w:val="heading 3"/>
    <w:basedOn w:val="berschrift"/>
    <w:next w:val="Textkrper"/>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link w:val="TextkrperZchn"/>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uppressAutoHyphens w:val="0"/>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uppressAutoHyphens w:val="0"/>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uppressAutoHyphens w:val="0"/>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 w:type="character" w:customStyle="1" w:styleId="berschrift2Zchn">
    <w:name w:val="Überschrift 2 Zchn"/>
    <w:basedOn w:val="Absatz-Standardschriftart"/>
    <w:link w:val="berschrift2"/>
    <w:rsid w:val="008E6BEB"/>
    <w:rPr>
      <w:rFonts w:ascii="Calibri" w:hAnsi="Calibri"/>
      <w:b/>
      <w:sz w:val="26"/>
    </w:rPr>
  </w:style>
  <w:style w:type="character" w:customStyle="1" w:styleId="TextkrperZchn">
    <w:name w:val="Textkörper Zchn"/>
    <w:basedOn w:val="Absatz-Standardschriftart"/>
    <w:link w:val="Textkrper"/>
    <w:rsid w:val="008E6BEB"/>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2833</Words>
  <Characters>17851</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315</cp:revision>
  <cp:lastPrinted>2022-11-05T19:20:00Z</cp:lastPrinted>
  <dcterms:created xsi:type="dcterms:W3CDTF">2021-10-15T08:24:00Z</dcterms:created>
  <dcterms:modified xsi:type="dcterms:W3CDTF">2023-04-14T09:12:00Z</dcterms:modified>
</cp:coreProperties>
</file>