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664A" w14:textId="1B216638" w:rsidR="00874DC8" w:rsidRDefault="008B44F1" w:rsidP="008B44F1">
      <w:pPr>
        <w:pStyle w:val="berschrift1"/>
        <w:numPr>
          <w:ilvl w:val="0"/>
          <w:numId w:val="0"/>
        </w:numPr>
        <w:suppressAutoHyphens w:val="0"/>
        <w:spacing w:before="0" w:after="0"/>
        <w:jc w:val="center"/>
        <w:rPr>
          <w:sz w:val="30"/>
          <w:szCs w:val="30"/>
        </w:rPr>
      </w:pPr>
      <w:r w:rsidRPr="002E5F52">
        <w:rPr>
          <w:bCs/>
          <w:color w:val="7030A0"/>
        </w:rPr>
        <w:t>W</w:t>
      </w:r>
      <w:r w:rsidRPr="002E5F52">
        <w:rPr>
          <w:bCs/>
          <w:color w:val="0070C0"/>
        </w:rPr>
        <w:t>A</w:t>
      </w:r>
      <w:r w:rsidRPr="002E5F52">
        <w:rPr>
          <w:bCs/>
          <w:color w:val="00B050"/>
        </w:rPr>
        <w:t>A</w:t>
      </w:r>
      <w:r w:rsidRPr="002E5F52">
        <w:rPr>
          <w:bCs/>
          <w:color w:val="ED7D31" w:themeColor="accent2"/>
        </w:rPr>
        <w:t>G</w:t>
      </w:r>
      <w:r w:rsidRPr="002E5F52">
        <w:rPr>
          <w:bCs/>
          <w:color w:val="FF0000"/>
        </w:rPr>
        <w:t>E</w:t>
      </w:r>
      <w:r>
        <w:rPr>
          <w:sz w:val="30"/>
          <w:szCs w:val="30"/>
        </w:rPr>
        <w:t xml:space="preserve">: Bewertungsprozesse strukturieren, </w:t>
      </w:r>
      <w:r w:rsidR="00874DC8" w:rsidRPr="002A6B0A">
        <w:rPr>
          <w:sz w:val="30"/>
          <w:szCs w:val="30"/>
        </w:rPr>
        <w:t>Bewertungskompetenz</w:t>
      </w:r>
      <w:r w:rsidR="002A6B0A">
        <w:rPr>
          <w:sz w:val="30"/>
          <w:szCs w:val="30"/>
        </w:rPr>
        <w:t xml:space="preserve"> fördern</w:t>
      </w:r>
      <w:r w:rsidR="002A6B0A" w:rsidRPr="002A6B0A">
        <w:rPr>
          <w:sz w:val="30"/>
          <w:szCs w:val="30"/>
        </w:rPr>
        <w:t xml:space="preserve"> durch Fokussierung auf Teilkompetenzen</w:t>
      </w:r>
    </w:p>
    <w:p w14:paraId="6E3DFF62" w14:textId="77777777" w:rsidR="008A3FB4" w:rsidRDefault="008A3FB4" w:rsidP="00FB3F87">
      <w:pPr>
        <w:pStyle w:val="Textkrper"/>
        <w:suppressAutoHyphens w:val="0"/>
        <w:spacing w:after="0"/>
        <w:jc w:val="center"/>
        <w:rPr>
          <w:szCs w:val="22"/>
        </w:rPr>
      </w:pPr>
    </w:p>
    <w:p w14:paraId="53C735F2" w14:textId="1F71376C" w:rsidR="002A6B0A" w:rsidRDefault="00874DC8" w:rsidP="00FB3F87">
      <w:pPr>
        <w:suppressAutoHyphens w:val="0"/>
      </w:pPr>
      <w:r>
        <w:t xml:space="preserve">Bewertungskompetenz </w:t>
      </w:r>
      <w:r w:rsidR="0091148B">
        <w:t xml:space="preserve">ist für Lernende herausfordernd und </w:t>
      </w:r>
      <w:r>
        <w:t xml:space="preserve">kann </w:t>
      </w:r>
      <w:r w:rsidR="0091148B">
        <w:t>daher</w:t>
      </w:r>
      <w:r>
        <w:t xml:space="preserve"> nicht einfach in Gänze an einem Unterrichtsbeispiel </w:t>
      </w:r>
      <w:r w:rsidR="0091148B">
        <w:t>b</w:t>
      </w:r>
      <w:r>
        <w:t xml:space="preserve">earbeitet werden. Vielmehr muss Unterricht zur </w:t>
      </w:r>
      <w:r w:rsidR="0091148B">
        <w:t xml:space="preserve">Förderung von </w:t>
      </w:r>
      <w:r>
        <w:t>Bewertungskompe</w:t>
      </w:r>
      <w:r w:rsidR="00D71325">
        <w:softHyphen/>
      </w:r>
      <w:r>
        <w:t>tenz</w:t>
      </w:r>
      <w:r w:rsidR="00E9026E">
        <w:t xml:space="preserve"> </w:t>
      </w:r>
      <w:r w:rsidR="008A7AED">
        <w:t>-</w:t>
      </w:r>
      <w:r>
        <w:t xml:space="preserve">wie bei der Erkenntnisgewinnungskompetenz- so konstruiert werden, dass dabei gezielt </w:t>
      </w:r>
      <w:r w:rsidR="00ED2BC6">
        <w:t xml:space="preserve">nur </w:t>
      </w:r>
      <w:r>
        <w:t>bestimm</w:t>
      </w:r>
      <w:r w:rsidR="00ED2BC6">
        <w:t>-</w:t>
      </w:r>
      <w:proofErr w:type="spellStart"/>
      <w:r>
        <w:t>te</w:t>
      </w:r>
      <w:proofErr w:type="spellEnd"/>
      <w:r>
        <w:t xml:space="preserve"> Teilkompetenzen in den Blick genommen werden, während andere Teilkompetenzen vernachlässigt wer</w:t>
      </w:r>
      <w:r w:rsidR="00D71325">
        <w:softHyphen/>
      </w:r>
      <w:r>
        <w:t xml:space="preserve">den. </w:t>
      </w:r>
      <w:r w:rsidR="008A7AED">
        <w:t>Konkret wird hier vorgeschlagen, den Bewertungsprozess in drei Teilbereiche zu zergliedern</w:t>
      </w:r>
      <w:r w:rsidR="002A6B0A">
        <w:t>:</w:t>
      </w:r>
    </w:p>
    <w:p w14:paraId="3FF7C568" w14:textId="3C60E9EB" w:rsidR="002A6B0A" w:rsidRDefault="002A6B0A" w:rsidP="00FB3F87">
      <w:pPr>
        <w:suppressAutoHyphens w:val="0"/>
      </w:pPr>
      <w:r w:rsidRPr="002A6B0A">
        <w:rPr>
          <w:b/>
          <w:bCs/>
        </w:rPr>
        <w:t xml:space="preserve">Teilbereich </w:t>
      </w:r>
      <w:r w:rsidR="008B44F1" w:rsidRPr="002E5F52">
        <w:rPr>
          <w:b/>
          <w:bCs/>
          <w:color w:val="7030A0"/>
        </w:rPr>
        <w:t>W</w:t>
      </w:r>
      <w:r w:rsidR="008B44F1" w:rsidRPr="002E5F52">
        <w:rPr>
          <w:b/>
          <w:bCs/>
          <w:color w:val="0070C0"/>
        </w:rPr>
        <w:t>A</w:t>
      </w:r>
      <w:r>
        <w:t>: Entscheidungsproblem, Perspektiven und Handlungsoptionen erfassen.</w:t>
      </w:r>
    </w:p>
    <w:p w14:paraId="39E89DB8" w14:textId="1674232D" w:rsidR="002A6B0A" w:rsidRDefault="002A6B0A" w:rsidP="00FB3F87">
      <w:pPr>
        <w:suppressAutoHyphens w:val="0"/>
      </w:pPr>
      <w:r w:rsidRPr="002A6B0A">
        <w:rPr>
          <w:b/>
          <w:bCs/>
        </w:rPr>
        <w:t xml:space="preserve">Teilbereich </w:t>
      </w:r>
      <w:r w:rsidR="008B44F1" w:rsidRPr="002E5F52">
        <w:rPr>
          <w:b/>
          <w:bCs/>
          <w:color w:val="00B050"/>
        </w:rPr>
        <w:t>A</w:t>
      </w:r>
      <w:r>
        <w:t xml:space="preserve"> Berührte Werte identifizieren, Sachaussagen prüfen und Werteaussagen formulieren.</w:t>
      </w:r>
    </w:p>
    <w:p w14:paraId="612A91E2" w14:textId="3A4E3412" w:rsidR="002A6B0A" w:rsidRDefault="002A6B0A" w:rsidP="00FB3F87">
      <w:pPr>
        <w:suppressAutoHyphens w:val="0"/>
      </w:pPr>
      <w:r w:rsidRPr="002A6B0A">
        <w:rPr>
          <w:b/>
          <w:bCs/>
        </w:rPr>
        <w:t xml:space="preserve">Teilbereich </w:t>
      </w:r>
      <w:r w:rsidR="008B44F1" w:rsidRPr="002E5F52">
        <w:rPr>
          <w:b/>
          <w:bCs/>
          <w:color w:val="ED7D31" w:themeColor="accent2"/>
        </w:rPr>
        <w:t>G</w:t>
      </w:r>
      <w:r w:rsidR="008B44F1" w:rsidRPr="002E5F52">
        <w:rPr>
          <w:b/>
          <w:bCs/>
          <w:color w:val="FF0000"/>
        </w:rPr>
        <w:t>E</w:t>
      </w:r>
      <w:r>
        <w:t>: Eine Entscheidungsstrategie festlegen und eine begründete Entscheidung treffen.</w:t>
      </w:r>
      <w:r w:rsidR="008677DE">
        <w:t xml:space="preserve"> </w:t>
      </w:r>
    </w:p>
    <w:p w14:paraId="4EB84CC5" w14:textId="6CC7A0B4" w:rsidR="009B04BF" w:rsidRDefault="008A7AED" w:rsidP="00FB3F87">
      <w:pPr>
        <w:suppressAutoHyphens w:val="0"/>
      </w:pPr>
      <w:r>
        <w:t>Alle drei Teilbereich</w:t>
      </w:r>
      <w:r w:rsidR="0091148B">
        <w:t>e</w:t>
      </w:r>
      <w:r>
        <w:t xml:space="preserve"> zusammen bilden dann </w:t>
      </w:r>
      <w:r w:rsidR="00052A1C">
        <w:t>den</w:t>
      </w:r>
      <w:r>
        <w:t xml:space="preserve"> gesamten Bewertungsprozess ab</w:t>
      </w:r>
      <w:r w:rsidR="00261026">
        <w:t xml:space="preserve"> (s. grafische Darstellung)</w:t>
      </w:r>
      <w:r>
        <w:t xml:space="preserve">. </w:t>
      </w:r>
      <w:r w:rsidR="008677DE">
        <w:t>Im</w:t>
      </w:r>
      <w:r>
        <w:t xml:space="preserve"> Unterricht wird man </w:t>
      </w:r>
      <w:r w:rsidR="008677DE">
        <w:t xml:space="preserve">einen Kontext in der Regel nur für den Teilbereich </w:t>
      </w:r>
      <w:r w:rsidR="008B44F1" w:rsidRPr="002E5F52">
        <w:rPr>
          <w:b/>
          <w:bCs/>
          <w:color w:val="7030A0"/>
        </w:rPr>
        <w:t>W</w:t>
      </w:r>
      <w:r w:rsidR="008B44F1" w:rsidRPr="002E5F52">
        <w:rPr>
          <w:b/>
          <w:bCs/>
          <w:color w:val="0070C0"/>
        </w:rPr>
        <w:t>A</w:t>
      </w:r>
      <w:r w:rsidR="008677DE">
        <w:t xml:space="preserve">, </w:t>
      </w:r>
      <w:r w:rsidR="008B44F1" w:rsidRPr="002E5F52">
        <w:rPr>
          <w:b/>
          <w:bCs/>
          <w:color w:val="00B050"/>
        </w:rPr>
        <w:t>A</w:t>
      </w:r>
      <w:r w:rsidR="008677DE">
        <w:t xml:space="preserve"> oder </w:t>
      </w:r>
      <w:r w:rsidR="008B44F1" w:rsidRPr="002E5F52">
        <w:rPr>
          <w:b/>
          <w:bCs/>
          <w:color w:val="ED7D31" w:themeColor="accent2"/>
        </w:rPr>
        <w:t>G</w:t>
      </w:r>
      <w:r w:rsidR="008B44F1" w:rsidRPr="002E5F52">
        <w:rPr>
          <w:b/>
          <w:bCs/>
          <w:color w:val="FF0000"/>
        </w:rPr>
        <w:t>E</w:t>
      </w:r>
      <w:r w:rsidR="008677DE">
        <w:t xml:space="preserve"> bearbeiten</w:t>
      </w:r>
      <w:r>
        <w:t xml:space="preserve"> </w:t>
      </w:r>
      <w:r w:rsidR="00052A1C">
        <w:t>können</w:t>
      </w:r>
      <w:r w:rsidR="002D46D7">
        <w:t xml:space="preserve">. </w:t>
      </w:r>
      <w:r w:rsidR="0091148B">
        <w:t>Andere</w:t>
      </w:r>
      <w:r w:rsidR="002D46D7">
        <w:t xml:space="preserve"> </w:t>
      </w:r>
      <w:r w:rsidR="008677DE">
        <w:t>K</w:t>
      </w:r>
      <w:r w:rsidR="0091148B">
        <w:t>ontexte</w:t>
      </w:r>
      <w:r w:rsidR="002D46D7">
        <w:t xml:space="preserve"> zur Bewertungskompetenz sollten dann auf andere Teilbereiche fokussieren</w:t>
      </w:r>
      <w:r w:rsidR="00605829">
        <w:t xml:space="preserve">, </w:t>
      </w:r>
      <w:r w:rsidR="0091148B">
        <w:t>um</w:t>
      </w:r>
      <w:r w:rsidR="00605829">
        <w:t xml:space="preserve"> über das gesamte Spektrum an Teilkompetenzen </w:t>
      </w:r>
      <w:r w:rsidR="0091148B">
        <w:t xml:space="preserve">hinweg zu </w:t>
      </w:r>
      <w:r w:rsidR="00605829">
        <w:t>förde</w:t>
      </w:r>
      <w:r w:rsidR="0091148B">
        <w:t>r</w:t>
      </w:r>
      <w:r w:rsidR="00605829">
        <w:t xml:space="preserve">n. </w:t>
      </w:r>
    </w:p>
    <w:p w14:paraId="1185990A" w14:textId="4D9AAC63" w:rsidR="00A665E2" w:rsidRDefault="00874DC8" w:rsidP="00FB3F87">
      <w:pPr>
        <w:suppressAutoHyphens w:val="0"/>
      </w:pPr>
      <w:r>
        <w:t xml:space="preserve">Im vorliegenden Dokument </w:t>
      </w:r>
      <w:r w:rsidR="00605829">
        <w:t>werden</w:t>
      </w:r>
      <w:r>
        <w:t xml:space="preserve"> </w:t>
      </w:r>
      <w:r w:rsidR="002D46D7">
        <w:t>am Unterrichts</w:t>
      </w:r>
      <w:r w:rsidR="003517FC">
        <w:t>kontext</w:t>
      </w:r>
      <w:r w:rsidR="002D46D7">
        <w:t xml:space="preserve"> </w:t>
      </w:r>
      <w:r>
        <w:t>„Singvogelfütterung im Winter“</w:t>
      </w:r>
      <w:r w:rsidR="00CE42F8">
        <w:rPr>
          <w:rStyle w:val="Funotenzeichen"/>
        </w:rPr>
        <w:footnoteReference w:id="1"/>
      </w:r>
      <w:r>
        <w:t xml:space="preserve"> </w:t>
      </w:r>
      <w:r w:rsidR="00605829">
        <w:t>alle Teilberei</w:t>
      </w:r>
      <w:r w:rsidR="00D71325">
        <w:softHyphen/>
      </w:r>
      <w:r w:rsidR="00605829">
        <w:t>ch</w:t>
      </w:r>
      <w:r w:rsidR="00DE53EE">
        <w:t>e</w:t>
      </w:r>
      <w:r w:rsidR="00605829">
        <w:t xml:space="preserve"> nacheinander </w:t>
      </w:r>
      <w:r w:rsidR="00052A1C">
        <w:t>dargestellt</w:t>
      </w:r>
      <w:r w:rsidR="00605829">
        <w:t xml:space="preserve">, um die Unterschiede zwischen den Teilbereichen mit ihren Teilkompetenzen </w:t>
      </w:r>
      <w:r w:rsidR="000F1CC4">
        <w:t xml:space="preserve">an einem Beispiel </w:t>
      </w:r>
      <w:r w:rsidR="0094783D">
        <w:t>herauszuarbeiten</w:t>
      </w:r>
      <w:r w:rsidR="00605829">
        <w:t xml:space="preserve">. </w:t>
      </w:r>
      <w:r w:rsidR="00D71325">
        <w:t>Das Material soll als Illustrationsmaterial für die Unterschiede zwischen den Teilbereichen dienen, weniger als Unterrichtsmaterial.</w:t>
      </w:r>
      <w:r w:rsidR="000F1CC4">
        <w:t xml:space="preserve"> </w:t>
      </w:r>
    </w:p>
    <w:p w14:paraId="1788B3D3" w14:textId="72675634" w:rsidR="00A665E2" w:rsidRPr="008B44F1" w:rsidRDefault="00A665E2" w:rsidP="00FB3F87">
      <w:pPr>
        <w:suppressAutoHyphens w:val="0"/>
        <w:rPr>
          <w:sz w:val="16"/>
          <w:szCs w:val="16"/>
        </w:rPr>
      </w:pPr>
    </w:p>
    <w:p w14:paraId="0162FDB5" w14:textId="0943F45D" w:rsidR="00A665E2" w:rsidRDefault="00BA36B3" w:rsidP="00FB3F87">
      <w:pPr>
        <w:suppressAutoHyphens w:val="0"/>
        <w:jc w:val="center"/>
      </w:pPr>
      <w:r>
        <w:rPr>
          <w:noProof/>
        </w:rPr>
        <w:drawing>
          <wp:inline distT="0" distB="0" distL="0" distR="0" wp14:anchorId="0F02531A" wp14:editId="19B29EE0">
            <wp:extent cx="5760000" cy="4778046"/>
            <wp:effectExtent l="0" t="0" r="6350" b="0"/>
            <wp:docPr id="30" name="Grafik 30" descr="Ein Bild, das Text, Visitenkart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Visitenkarte, Screenshot enthält.&#10;&#10;Automatisch generierte Beschreibung"/>
                    <pic:cNvPicPr/>
                  </pic:nvPicPr>
                  <pic:blipFill>
                    <a:blip r:embed="rId8"/>
                    <a:stretch>
                      <a:fillRect/>
                    </a:stretch>
                  </pic:blipFill>
                  <pic:spPr>
                    <a:xfrm>
                      <a:off x="0" y="0"/>
                      <a:ext cx="5760000" cy="4778046"/>
                    </a:xfrm>
                    <a:prstGeom prst="rect">
                      <a:avLst/>
                    </a:prstGeom>
                  </pic:spPr>
                </pic:pic>
              </a:graphicData>
            </a:graphic>
          </wp:inline>
        </w:drawing>
      </w:r>
    </w:p>
    <w:p w14:paraId="283786DF" w14:textId="77777777" w:rsidR="00A665E2" w:rsidRPr="0097685D" w:rsidRDefault="00A665E2" w:rsidP="00FB3F87">
      <w:pPr>
        <w:suppressAutoHyphens w:val="0"/>
        <w:rPr>
          <w:sz w:val="10"/>
          <w:szCs w:val="10"/>
        </w:rPr>
      </w:pPr>
    </w:p>
    <w:p w14:paraId="5725A05B" w14:textId="68E7EB96" w:rsidR="00B77662" w:rsidRPr="00B77662" w:rsidRDefault="00B77662" w:rsidP="00B77662">
      <w:pPr>
        <w:pageBreakBefore/>
        <w:suppressAutoHyphens w:val="0"/>
        <w:jc w:val="center"/>
        <w:rPr>
          <w:b/>
          <w:bCs/>
          <w:sz w:val="32"/>
          <w:szCs w:val="32"/>
        </w:rPr>
      </w:pPr>
      <w:r w:rsidRPr="00B77662">
        <w:rPr>
          <w:b/>
          <w:bCs/>
          <w:sz w:val="32"/>
          <w:szCs w:val="32"/>
        </w:rPr>
        <w:lastRenderedPageBreak/>
        <w:t xml:space="preserve">Material zu Teilbereich </w:t>
      </w:r>
      <w:r w:rsidRPr="00B77662">
        <w:rPr>
          <w:b/>
          <w:bCs/>
          <w:color w:val="7030A0"/>
          <w:sz w:val="32"/>
          <w:szCs w:val="32"/>
        </w:rPr>
        <w:t>W</w:t>
      </w:r>
      <w:r w:rsidRPr="00B77662">
        <w:rPr>
          <w:b/>
          <w:bCs/>
          <w:color w:val="0070C0"/>
          <w:sz w:val="32"/>
          <w:szCs w:val="32"/>
        </w:rPr>
        <w:t>A</w:t>
      </w:r>
      <w:r w:rsidRPr="00B77662">
        <w:rPr>
          <w:b/>
          <w:bCs/>
          <w:sz w:val="32"/>
          <w:szCs w:val="32"/>
        </w:rPr>
        <w:t>:</w:t>
      </w:r>
    </w:p>
    <w:p w14:paraId="2E8C7D63" w14:textId="22CABF9D" w:rsidR="00B77662" w:rsidRPr="00B77662" w:rsidRDefault="00B77662" w:rsidP="00B77662">
      <w:pPr>
        <w:suppressAutoHyphens w:val="0"/>
        <w:jc w:val="center"/>
        <w:rPr>
          <w:rFonts w:asciiTheme="minorHAnsi" w:hAnsiTheme="minorHAnsi" w:cstheme="minorHAnsi"/>
          <w:b/>
          <w:bCs/>
          <w:sz w:val="32"/>
          <w:szCs w:val="32"/>
        </w:rPr>
      </w:pPr>
      <w:r w:rsidRPr="00B77662">
        <w:rPr>
          <w:b/>
          <w:bCs/>
          <w:sz w:val="32"/>
          <w:szCs w:val="32"/>
        </w:rPr>
        <w:t>Vogelfütterung: Ein Entscheidungsproblem in Lisas Familie</w:t>
      </w:r>
    </w:p>
    <w:p w14:paraId="1592421E" w14:textId="77777777" w:rsidR="00B77662" w:rsidRDefault="00B77662" w:rsidP="00B77662">
      <w:pPr>
        <w:suppressAutoHyphens w:val="0"/>
        <w:rPr>
          <w:rFonts w:asciiTheme="minorHAnsi" w:hAnsiTheme="minorHAnsi" w:cstheme="minorHAnsi"/>
        </w:rPr>
      </w:pPr>
    </w:p>
    <w:p w14:paraId="428BA1E0" w14:textId="5EB309F7" w:rsidR="00B77662" w:rsidRDefault="00B77662" w:rsidP="00B77662">
      <w:pPr>
        <w:suppressAutoHyphens w:val="0"/>
        <w:rPr>
          <w:rFonts w:asciiTheme="minorHAnsi" w:hAnsiTheme="minorHAnsi" w:cstheme="minorHAnsi"/>
        </w:rPr>
      </w:pPr>
      <w:r>
        <w:rPr>
          <w:noProof/>
        </w:rPr>
        <w:drawing>
          <wp:inline distT="0" distB="0" distL="0" distR="0" wp14:anchorId="1B9AB4C3" wp14:editId="19156A3E">
            <wp:extent cx="5759450" cy="1575582"/>
            <wp:effectExtent l="0" t="0" r="0" b="0"/>
            <wp:docPr id="922572859" name="Grafik 922572859" descr="Ein Bild, das Text, Visitenkart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Visitenkarte, Screenshot enthält.&#10;&#10;Automatisch generierte Beschreibung"/>
                    <pic:cNvPicPr/>
                  </pic:nvPicPr>
                  <pic:blipFill rotWithShape="1">
                    <a:blip r:embed="rId8"/>
                    <a:srcRect b="67021"/>
                    <a:stretch/>
                  </pic:blipFill>
                  <pic:spPr bwMode="auto">
                    <a:xfrm>
                      <a:off x="0" y="0"/>
                      <a:ext cx="5760000" cy="1575732"/>
                    </a:xfrm>
                    <a:prstGeom prst="rect">
                      <a:avLst/>
                    </a:prstGeom>
                    <a:ln>
                      <a:noFill/>
                    </a:ln>
                    <a:extLst>
                      <a:ext uri="{53640926-AAD7-44D8-BBD7-CCE9431645EC}">
                        <a14:shadowObscured xmlns:a14="http://schemas.microsoft.com/office/drawing/2010/main"/>
                      </a:ext>
                    </a:extLst>
                  </pic:spPr>
                </pic:pic>
              </a:graphicData>
            </a:graphic>
          </wp:inline>
        </w:drawing>
      </w:r>
    </w:p>
    <w:p w14:paraId="13EA0200" w14:textId="77777777" w:rsidR="00B77662" w:rsidRDefault="00B77662" w:rsidP="00B77662">
      <w:pPr>
        <w:suppressAutoHyphens w:val="0"/>
        <w:rPr>
          <w:rFonts w:asciiTheme="minorHAnsi" w:hAnsiTheme="minorHAnsi" w:cstheme="minorHAnsi"/>
        </w:rPr>
      </w:pPr>
    </w:p>
    <w:p w14:paraId="2A3EAF0F" w14:textId="77777777" w:rsidR="00B77662" w:rsidRPr="009E479F" w:rsidRDefault="00B77662" w:rsidP="00B77662">
      <w:pPr>
        <w:suppressAutoHyphens w:val="0"/>
        <w:rPr>
          <w:rFonts w:asciiTheme="minorHAnsi" w:hAnsiTheme="minorHAnsi" w:cstheme="minorHAnsi"/>
        </w:rPr>
      </w:pPr>
    </w:p>
    <w:p w14:paraId="01CDF46E" w14:textId="62006D75" w:rsidR="00B77662" w:rsidRPr="00B77662" w:rsidRDefault="00B77662" w:rsidP="00B77662">
      <w:pPr>
        <w:pStyle w:val="StandardWeb"/>
        <w:pBdr>
          <w:bottom w:val="single" w:sz="4" w:space="1" w:color="auto"/>
        </w:pBdr>
        <w:shd w:val="clear" w:color="auto" w:fill="FFFFFF"/>
        <w:tabs>
          <w:tab w:val="right" w:pos="9638"/>
        </w:tabs>
        <w:rPr>
          <w:sz w:val="28"/>
          <w:szCs w:val="28"/>
        </w:rPr>
      </w:pPr>
      <w:r w:rsidRPr="00B77662">
        <w:rPr>
          <w:rFonts w:ascii="Calibri" w:hAnsi="Calibri"/>
          <w:sz w:val="28"/>
          <w:szCs w:val="28"/>
        </w:rPr>
        <w:tab/>
      </w:r>
      <w:r w:rsidRPr="00B77662">
        <w:rPr>
          <w:rFonts w:ascii="Calibri" w:hAnsi="Calibri"/>
          <w:b/>
          <w:bCs/>
          <w:smallCaps/>
          <w:color w:val="0432FF"/>
          <w:sz w:val="28"/>
          <w:szCs w:val="28"/>
        </w:rPr>
        <w:t>Hinweise für Lehrkräfte 1</w:t>
      </w:r>
      <w:proofErr w:type="gramStart"/>
      <w:r w:rsidRPr="00B77662">
        <w:rPr>
          <w:rFonts w:ascii="Calibri" w:hAnsi="Calibri"/>
          <w:b/>
          <w:bCs/>
          <w:smallCaps/>
          <w:color w:val="0432FF"/>
          <w:sz w:val="28"/>
          <w:szCs w:val="28"/>
        </w:rPr>
        <w:t>a,b</w:t>
      </w:r>
      <w:proofErr w:type="gramEnd"/>
    </w:p>
    <w:p w14:paraId="5526E292" w14:textId="77777777" w:rsidR="00B77662" w:rsidRDefault="00B77662" w:rsidP="00B77662">
      <w:pPr>
        <w:suppressAutoHyphens w:val="0"/>
      </w:pPr>
    </w:p>
    <w:p w14:paraId="4FCEE73D" w14:textId="1D350A37" w:rsidR="00B77662" w:rsidRDefault="00B77662" w:rsidP="00B77662">
      <w:pPr>
        <w:suppressAutoHyphens w:val="0"/>
      </w:pPr>
      <w:r>
        <w:t>Die Anforderungen im Teilbereich 1 sind nicht so hoch, dass differenzierende oder entlastende Maßnahmen zwingend erscheinen. Möglich wären zum Beispiel</w:t>
      </w:r>
    </w:p>
    <w:p w14:paraId="4F89E4BA" w14:textId="77777777" w:rsidR="00B77662" w:rsidRPr="006D1FE1" w:rsidRDefault="00B77662" w:rsidP="00B77662">
      <w:pPr>
        <w:suppressAutoHyphens w:val="0"/>
      </w:pPr>
      <w:r w:rsidRPr="006D1FE1">
        <w:t>• Entscheidungsfrage vorgeben oder anhand eines einführenden Textes ausformulie</w:t>
      </w:r>
      <w:r>
        <w:t>ren</w:t>
      </w:r>
      <w:r w:rsidRPr="006D1FE1">
        <w:t xml:space="preserve"> </w:t>
      </w:r>
      <w:r>
        <w:t>lassen</w:t>
      </w:r>
    </w:p>
    <w:p w14:paraId="78189E0A" w14:textId="77777777" w:rsidR="00B77662" w:rsidRPr="006D1FE1" w:rsidRDefault="00B77662" w:rsidP="00B77662">
      <w:pPr>
        <w:suppressAutoHyphens w:val="0"/>
      </w:pPr>
      <w:r w:rsidRPr="006D1FE1">
        <w:t>• einzelne Perspektiven als Standpunkte vorgeben, weitere müssen dazu formuliert werden</w:t>
      </w:r>
    </w:p>
    <w:p w14:paraId="6373EA1B" w14:textId="77777777" w:rsidR="00B77662" w:rsidRDefault="00B77662" w:rsidP="00B77662">
      <w:pPr>
        <w:suppressAutoHyphens w:val="0"/>
      </w:pPr>
      <w:r w:rsidRPr="006D1FE1">
        <w:t>• einzelne Handlungsoptionen vorgeben, weitere können oder müssen selbst gefunden werden.</w:t>
      </w:r>
    </w:p>
    <w:p w14:paraId="70E8ED0A" w14:textId="77777777" w:rsidR="00B77662" w:rsidRDefault="00B77662" w:rsidP="00B77662">
      <w:pPr>
        <w:suppressAutoHyphens w:val="0"/>
      </w:pPr>
    </w:p>
    <w:p w14:paraId="32DA93AB" w14:textId="77777777" w:rsidR="00B77662" w:rsidRPr="002D7742" w:rsidRDefault="00B77662" w:rsidP="00B77662">
      <w:pPr>
        <w:suppressAutoHyphens w:val="0"/>
        <w:rPr>
          <w:i/>
          <w:iCs/>
        </w:rPr>
      </w:pPr>
      <w:r w:rsidRPr="002D7742">
        <w:rPr>
          <w:i/>
          <w:iCs/>
        </w:rPr>
        <w:t>Ziel</w:t>
      </w:r>
      <w:r w:rsidRPr="006D1FE1">
        <w:rPr>
          <w:i/>
          <w:iCs/>
        </w:rPr>
        <w:t>aspekte</w:t>
      </w:r>
      <w:r w:rsidRPr="002D7742">
        <w:rPr>
          <w:i/>
          <w:iCs/>
        </w:rPr>
        <w:t xml:space="preserve"> im TB1</w:t>
      </w:r>
      <w:r w:rsidRPr="006D1FE1">
        <w:rPr>
          <w:i/>
          <w:iCs/>
        </w:rPr>
        <w:t xml:space="preserve"> sind</w:t>
      </w:r>
    </w:p>
    <w:p w14:paraId="065FC47E" w14:textId="77777777" w:rsidR="00B77662" w:rsidRPr="002D7742" w:rsidRDefault="00B77662" w:rsidP="00B77662">
      <w:pPr>
        <w:suppressAutoHyphens w:val="0"/>
      </w:pPr>
      <w:r w:rsidRPr="002D7742">
        <w:t>• Konfliktsituation erfassen und formulieren</w:t>
      </w:r>
      <w:r>
        <w:t xml:space="preserve"> </w:t>
      </w:r>
    </w:p>
    <w:p w14:paraId="2301C02F" w14:textId="77777777" w:rsidR="00B77662" w:rsidRPr="002D7742" w:rsidRDefault="00B77662" w:rsidP="00B77662">
      <w:pPr>
        <w:suppressAutoHyphens w:val="0"/>
      </w:pPr>
      <w:r w:rsidRPr="002D7742">
        <w:t>• unterschiedliche Perspektiven erfassen</w:t>
      </w:r>
      <w:r>
        <w:t xml:space="preserve"> (aus den Standpunkten der Familienmitglieder)</w:t>
      </w:r>
    </w:p>
    <w:p w14:paraId="15369D93" w14:textId="77777777" w:rsidR="00B77662" w:rsidRPr="002D7742" w:rsidRDefault="00B77662" w:rsidP="00B77662">
      <w:pPr>
        <w:suppressAutoHyphens w:val="0"/>
      </w:pPr>
      <w:r w:rsidRPr="002D7742">
        <w:t xml:space="preserve">• Sachinformationen nutzen </w:t>
      </w:r>
      <w:r>
        <w:t>(aus dem Telefonat mit dem Vogelexperten)</w:t>
      </w:r>
    </w:p>
    <w:p w14:paraId="6B47C35A" w14:textId="77777777" w:rsidR="00B77662" w:rsidRPr="002D7742" w:rsidRDefault="00B77662" w:rsidP="00B77662">
      <w:pPr>
        <w:suppressAutoHyphens w:val="0"/>
      </w:pPr>
      <w:r w:rsidRPr="002D7742">
        <w:t>• Handlungsoptionen finden, die zwischen unterschiedlichen Interessen vermitteln können</w:t>
      </w:r>
    </w:p>
    <w:p w14:paraId="3B1E4151" w14:textId="77777777" w:rsidR="00B77662" w:rsidRPr="002D7742" w:rsidRDefault="00B77662" w:rsidP="00B77662">
      <w:pPr>
        <w:suppressAutoHyphens w:val="0"/>
      </w:pPr>
    </w:p>
    <w:p w14:paraId="12BC9061" w14:textId="77777777" w:rsidR="00B77662" w:rsidRPr="002D7742" w:rsidRDefault="00B77662" w:rsidP="00B77662">
      <w:pPr>
        <w:suppressAutoHyphens w:val="0"/>
        <w:rPr>
          <w:i/>
          <w:iCs/>
        </w:rPr>
      </w:pPr>
      <w:r w:rsidRPr="002D7742">
        <w:rPr>
          <w:i/>
          <w:iCs/>
        </w:rPr>
        <w:t>Ziel</w:t>
      </w:r>
      <w:r w:rsidRPr="006D1FE1">
        <w:rPr>
          <w:i/>
          <w:iCs/>
        </w:rPr>
        <w:t xml:space="preserve">aspekte </w:t>
      </w:r>
      <w:r w:rsidRPr="002D7742">
        <w:rPr>
          <w:i/>
          <w:iCs/>
        </w:rPr>
        <w:t>im TB1</w:t>
      </w:r>
      <w:r w:rsidRPr="006D1FE1">
        <w:rPr>
          <w:i/>
          <w:iCs/>
        </w:rPr>
        <w:t xml:space="preserve"> sind </w:t>
      </w:r>
      <w:r w:rsidRPr="006D1FE1">
        <w:rPr>
          <w:b/>
          <w:bCs/>
          <w:i/>
          <w:iCs/>
          <w:u w:val="single"/>
        </w:rPr>
        <w:t>nicht</w:t>
      </w:r>
      <w:r w:rsidRPr="006D1FE1">
        <w:rPr>
          <w:i/>
          <w:iCs/>
        </w:rPr>
        <w:t>:</w:t>
      </w:r>
    </w:p>
    <w:p w14:paraId="66FB8572" w14:textId="77777777" w:rsidR="00B77662" w:rsidRPr="002D7742" w:rsidRDefault="00B77662" w:rsidP="00B77662">
      <w:pPr>
        <w:suppressAutoHyphens w:val="0"/>
      </w:pPr>
      <w:r w:rsidRPr="002D7742">
        <w:t>• Werte identifizieren</w:t>
      </w:r>
    </w:p>
    <w:p w14:paraId="5A3B46B2" w14:textId="77777777" w:rsidR="00B77662" w:rsidRPr="002D7742" w:rsidRDefault="00B77662" w:rsidP="00B77662">
      <w:pPr>
        <w:suppressAutoHyphens w:val="0"/>
      </w:pPr>
      <w:r w:rsidRPr="002D7742">
        <w:t>• z</w:t>
      </w:r>
      <w:r>
        <w:t>w</w:t>
      </w:r>
      <w:r w:rsidRPr="002D7742">
        <w:t>ischen deskriptiven und normativen Aussagen</w:t>
      </w:r>
      <w:r>
        <w:t xml:space="preserve"> unterscheiden</w:t>
      </w:r>
    </w:p>
    <w:p w14:paraId="2F14042A" w14:textId="77777777" w:rsidR="00B77662" w:rsidRPr="002D7742" w:rsidRDefault="00B77662" w:rsidP="00B77662">
      <w:pPr>
        <w:suppressAutoHyphens w:val="0"/>
      </w:pPr>
      <w:r w:rsidRPr="002D7742">
        <w:t xml:space="preserve">• </w:t>
      </w:r>
      <w:r>
        <w:t xml:space="preserve">eine </w:t>
      </w:r>
      <w:r w:rsidRPr="002D7742">
        <w:t xml:space="preserve">Entscheidungsstrategie </w:t>
      </w:r>
      <w:r>
        <w:t xml:space="preserve">(z.B. </w:t>
      </w:r>
      <w:r w:rsidRPr="002D7742">
        <w:t>durch Gewichtung</w:t>
      </w:r>
      <w:r>
        <w:t>) festlegen</w:t>
      </w:r>
    </w:p>
    <w:p w14:paraId="2DF08F82" w14:textId="77777777" w:rsidR="00B77662" w:rsidRDefault="00B77662" w:rsidP="00B77662">
      <w:pPr>
        <w:suppressAutoHyphens w:val="0"/>
      </w:pPr>
      <w:r w:rsidRPr="002D7742">
        <w:t>• Entscheidung</w:t>
      </w:r>
      <w:r>
        <w:t xml:space="preserve"> formulieren und begründen</w:t>
      </w:r>
    </w:p>
    <w:p w14:paraId="4D016429" w14:textId="77777777" w:rsidR="00B77662" w:rsidRDefault="00B77662" w:rsidP="00B77662">
      <w:pPr>
        <w:suppressAutoHyphens w:val="0"/>
      </w:pPr>
    </w:p>
    <w:p w14:paraId="5D1337EE" w14:textId="47FF1563" w:rsidR="00B77662" w:rsidRPr="00B77662" w:rsidRDefault="00B77662" w:rsidP="00B77662">
      <w:pPr>
        <w:suppressAutoHyphens w:val="0"/>
        <w:rPr>
          <w:b/>
          <w:bCs/>
        </w:rPr>
      </w:pPr>
      <w:r w:rsidRPr="00B77662">
        <w:rPr>
          <w:b/>
          <w:bCs/>
        </w:rPr>
        <w:t>Angehängte Materialien (Folgeseiten): Arbeitsmaterial 1A</w:t>
      </w:r>
      <w:r>
        <w:rPr>
          <w:b/>
          <w:bCs/>
        </w:rPr>
        <w:t xml:space="preserve"> und </w:t>
      </w:r>
      <w:r w:rsidRPr="00B77662">
        <w:rPr>
          <w:b/>
          <w:bCs/>
        </w:rPr>
        <w:t xml:space="preserve">1B </w:t>
      </w:r>
      <w:r>
        <w:rPr>
          <w:b/>
          <w:bCs/>
        </w:rPr>
        <w:t>sowie Lösungshinweise</w:t>
      </w:r>
    </w:p>
    <w:p w14:paraId="5D9F7432" w14:textId="0C04104D" w:rsidR="00312745" w:rsidRPr="00F0531D" w:rsidRDefault="00BB34B6" w:rsidP="00FB3F87">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l 1</w:t>
      </w:r>
      <w:r w:rsidR="00605829">
        <w:rPr>
          <w:rFonts w:ascii="Calibri" w:hAnsi="Calibri"/>
          <w:b/>
          <w:bCs/>
          <w:smallCaps/>
          <w:color w:val="00B050"/>
          <w:sz w:val="22"/>
          <w:szCs w:val="22"/>
        </w:rPr>
        <w:t>a</w:t>
      </w:r>
      <w:r>
        <w:rPr>
          <w:rFonts w:ascii="Calibri" w:hAnsi="Calibri"/>
          <w:b/>
          <w:bCs/>
          <w:smallCaps/>
          <w:color w:val="00B050"/>
          <w:sz w:val="22"/>
          <w:szCs w:val="22"/>
        </w:rPr>
        <w:t>:</w:t>
      </w:r>
      <w:r>
        <w:rPr>
          <w:rFonts w:ascii="Calibri" w:hAnsi="Calibri"/>
          <w:sz w:val="32"/>
          <w:szCs w:val="32"/>
        </w:rPr>
        <w:tab/>
      </w:r>
      <w:r w:rsidR="00605829">
        <w:rPr>
          <w:rFonts w:ascii="Calibri" w:hAnsi="Calibri"/>
          <w:sz w:val="32"/>
          <w:szCs w:val="32"/>
        </w:rPr>
        <w:t>Vogelfütterung</w:t>
      </w:r>
      <w:r w:rsidRPr="00BB34B6">
        <w:rPr>
          <w:rFonts w:ascii="Calibri" w:hAnsi="Calibri"/>
          <w:sz w:val="32"/>
          <w:szCs w:val="32"/>
        </w:rPr>
        <w:t xml:space="preserve">: </w:t>
      </w:r>
      <w:r w:rsidR="00312745" w:rsidRPr="00BB34B6">
        <w:rPr>
          <w:rFonts w:ascii="Calibri" w:hAnsi="Calibri"/>
          <w:sz w:val="32"/>
          <w:szCs w:val="32"/>
        </w:rPr>
        <w:t>Ein Entscheidungsproblem in Lisas Familie</w:t>
      </w:r>
    </w:p>
    <w:p w14:paraId="618F17A9" w14:textId="77777777" w:rsidR="00C37558" w:rsidRDefault="00C37558" w:rsidP="00FB3F87">
      <w:pPr>
        <w:suppressAutoHyphens w:val="0"/>
        <w:rPr>
          <w:sz w:val="24"/>
          <w:szCs w:val="24"/>
        </w:rPr>
      </w:pPr>
    </w:p>
    <w:p w14:paraId="4EB871C3" w14:textId="334B2C20" w:rsidR="00C37558" w:rsidRPr="008B5DD4" w:rsidRDefault="00C37558" w:rsidP="00FB3F87">
      <w:pPr>
        <w:suppressAutoHyphens w:val="0"/>
        <w:rPr>
          <w:i/>
          <w:iCs/>
          <w:sz w:val="26"/>
          <w:szCs w:val="26"/>
        </w:rPr>
      </w:pPr>
      <w:r w:rsidRPr="008B5DD4">
        <w:rPr>
          <w:i/>
          <w:iCs/>
          <w:sz w:val="26"/>
          <w:szCs w:val="26"/>
        </w:rPr>
        <w:t>Lisa kam mit der Idee nach Hause, eine Futterstelle für Wintervögel einzurichten. Damit hat sie in ihrer Familie eine Diskussion ausgelöst</w:t>
      </w:r>
      <w:r w:rsidR="002D7742" w:rsidRPr="008B5DD4">
        <w:rPr>
          <w:i/>
          <w:iCs/>
          <w:sz w:val="26"/>
          <w:szCs w:val="26"/>
        </w:rPr>
        <w:t>.</w:t>
      </w:r>
    </w:p>
    <w:p w14:paraId="0B51DC50" w14:textId="77777777" w:rsidR="00C37558" w:rsidRPr="00C37558" w:rsidRDefault="00C37558" w:rsidP="00FB3F87">
      <w:pPr>
        <w:suppressAutoHyphens w:val="0"/>
        <w:rPr>
          <w:sz w:val="24"/>
          <w:szCs w:val="24"/>
        </w:rPr>
      </w:pPr>
    </w:p>
    <w:p w14:paraId="23C8306A" w14:textId="79EC7F37" w:rsidR="00C56848" w:rsidRPr="00C37558" w:rsidRDefault="00C37558" w:rsidP="00FB3F87">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Arbeitsaufträge</w:t>
      </w:r>
      <w:r w:rsidRPr="00BB34B6">
        <w:rPr>
          <w:sz w:val="28"/>
          <w:szCs w:val="28"/>
          <w:u w:val="single"/>
        </w:rPr>
        <w:tab/>
      </w:r>
    </w:p>
    <w:p w14:paraId="7B017C89" w14:textId="12F21432" w:rsidR="00BB34B6" w:rsidRPr="00BB34B6" w:rsidRDefault="00BB34B6" w:rsidP="00FB3F87">
      <w:pPr>
        <w:pBdr>
          <w:left w:val="single" w:sz="48" w:space="4" w:color="808080" w:themeColor="background1" w:themeShade="80"/>
        </w:pBdr>
        <w:tabs>
          <w:tab w:val="left" w:pos="284"/>
        </w:tabs>
        <w:suppressAutoHyphens w:val="0"/>
        <w:spacing w:before="80"/>
        <w:ind w:left="284" w:hanging="284"/>
        <w:rPr>
          <w:szCs w:val="22"/>
        </w:rPr>
      </w:pPr>
      <w:r w:rsidRPr="00BB34B6">
        <w:rPr>
          <w:szCs w:val="22"/>
        </w:rPr>
        <w:t>1.</w:t>
      </w:r>
      <w:r w:rsidRPr="008B5DD4">
        <w:rPr>
          <w:szCs w:val="22"/>
        </w:rPr>
        <w:tab/>
      </w:r>
      <w:r w:rsidRPr="00BB34B6">
        <w:rPr>
          <w:szCs w:val="22"/>
        </w:rPr>
        <w:t xml:space="preserve">Formuliere </w:t>
      </w:r>
      <w:r w:rsidR="00405BC9" w:rsidRPr="008B5DD4">
        <w:rPr>
          <w:szCs w:val="22"/>
        </w:rPr>
        <w:t xml:space="preserve">das Entscheidungsproblem in Lisas Familie </w:t>
      </w:r>
      <w:r w:rsidRPr="00BB34B6">
        <w:rPr>
          <w:szCs w:val="22"/>
        </w:rPr>
        <w:t xml:space="preserve">anhand </w:t>
      </w:r>
      <w:r w:rsidR="00C37558" w:rsidRPr="008B5DD4">
        <w:rPr>
          <w:szCs w:val="22"/>
        </w:rPr>
        <w:t>von</w:t>
      </w:r>
      <w:r w:rsidRPr="00BB34B6">
        <w:rPr>
          <w:szCs w:val="22"/>
        </w:rPr>
        <w:t xml:space="preserve"> Material</w:t>
      </w:r>
      <w:r w:rsidR="00C37558" w:rsidRPr="008B5DD4">
        <w:rPr>
          <w:szCs w:val="22"/>
        </w:rPr>
        <w:t xml:space="preserve"> 1</w:t>
      </w:r>
      <w:r w:rsidR="00CE42F8">
        <w:rPr>
          <w:szCs w:val="22"/>
        </w:rPr>
        <w:t>A</w:t>
      </w:r>
      <w:r w:rsidRPr="00BB34B6">
        <w:rPr>
          <w:szCs w:val="22"/>
        </w:rPr>
        <w:t xml:space="preserve"> </w:t>
      </w:r>
      <w:r w:rsidR="00405BC9" w:rsidRPr="008B5DD4">
        <w:rPr>
          <w:szCs w:val="22"/>
        </w:rPr>
        <w:t>möglichst genau</w:t>
      </w:r>
      <w:r w:rsidRPr="008B5DD4">
        <w:rPr>
          <w:szCs w:val="22"/>
        </w:rPr>
        <w:t xml:space="preserve">. </w:t>
      </w:r>
    </w:p>
    <w:p w14:paraId="33EC1EB4" w14:textId="66C1951B" w:rsidR="00BB34B6" w:rsidRPr="008B5DD4" w:rsidRDefault="00BB34B6" w:rsidP="00FB3F87">
      <w:pPr>
        <w:pBdr>
          <w:left w:val="single" w:sz="48" w:space="4" w:color="808080" w:themeColor="background1" w:themeShade="80"/>
        </w:pBdr>
        <w:tabs>
          <w:tab w:val="left" w:pos="284"/>
        </w:tabs>
        <w:suppressAutoHyphens w:val="0"/>
        <w:spacing w:before="80"/>
        <w:ind w:left="284" w:hanging="284"/>
        <w:rPr>
          <w:szCs w:val="22"/>
        </w:rPr>
      </w:pPr>
      <w:r w:rsidRPr="008B5DD4">
        <w:rPr>
          <w:szCs w:val="22"/>
        </w:rPr>
        <w:t>2.</w:t>
      </w:r>
      <w:r w:rsidRPr="008B5DD4">
        <w:rPr>
          <w:szCs w:val="22"/>
        </w:rPr>
        <w:tab/>
        <w:t>Formuliere</w:t>
      </w:r>
      <w:r w:rsidR="00405BC9" w:rsidRPr="008B5DD4">
        <w:rPr>
          <w:szCs w:val="22"/>
        </w:rPr>
        <w:t xml:space="preserve"> anhand der Aussagen in Material 1</w:t>
      </w:r>
      <w:r w:rsidR="00052A1C">
        <w:rPr>
          <w:szCs w:val="22"/>
        </w:rPr>
        <w:t>A</w:t>
      </w:r>
      <w:r w:rsidRPr="008B5DD4">
        <w:rPr>
          <w:szCs w:val="22"/>
        </w:rPr>
        <w:t xml:space="preserve"> die </w:t>
      </w:r>
      <w:r w:rsidR="00405BC9" w:rsidRPr="008B5DD4">
        <w:rPr>
          <w:szCs w:val="22"/>
        </w:rPr>
        <w:t xml:space="preserve">bevorzugte </w:t>
      </w:r>
      <w:r w:rsidRPr="008B5DD4">
        <w:rPr>
          <w:szCs w:val="22"/>
        </w:rPr>
        <w:t>Handlung</w:t>
      </w:r>
      <w:r w:rsidR="00405BC9" w:rsidRPr="008B5DD4">
        <w:rPr>
          <w:szCs w:val="22"/>
        </w:rPr>
        <w:t>smöglichkeit aus der Sicht jedes</w:t>
      </w:r>
      <w:r w:rsidRPr="008B5DD4">
        <w:rPr>
          <w:szCs w:val="22"/>
        </w:rPr>
        <w:t xml:space="preserve"> einzelnen Familienmitglied</w:t>
      </w:r>
      <w:r w:rsidR="00405BC9" w:rsidRPr="008B5DD4">
        <w:rPr>
          <w:szCs w:val="22"/>
        </w:rPr>
        <w:t>s</w:t>
      </w:r>
      <w:r w:rsidRPr="008B5DD4">
        <w:rPr>
          <w:szCs w:val="22"/>
        </w:rPr>
        <w:t xml:space="preserve">. </w:t>
      </w:r>
    </w:p>
    <w:p w14:paraId="58A87247" w14:textId="2582C5FD" w:rsidR="00BB34B6" w:rsidRDefault="00BB34B6" w:rsidP="00FB3F87">
      <w:pPr>
        <w:suppressAutoHyphens w:val="0"/>
        <w:rPr>
          <w:sz w:val="24"/>
          <w:szCs w:val="24"/>
        </w:rPr>
      </w:pPr>
    </w:p>
    <w:p w14:paraId="24F2465D" w14:textId="6BFD7ACF" w:rsidR="00BB34B6" w:rsidRPr="00BB34B6" w:rsidRDefault="00BB34B6" w:rsidP="00FB3F87">
      <w:pPr>
        <w:tabs>
          <w:tab w:val="right" w:pos="9638"/>
        </w:tabs>
        <w:suppressAutoHyphens w:val="0"/>
        <w:rPr>
          <w:sz w:val="28"/>
          <w:szCs w:val="28"/>
          <w:u w:val="single"/>
        </w:rPr>
      </w:pPr>
      <w:r w:rsidRPr="00587818">
        <w:rPr>
          <w:b/>
          <w:bCs/>
          <w:color w:val="C00000"/>
          <w:sz w:val="28"/>
          <w:szCs w:val="28"/>
          <w14:props3d w14:extrusionH="0" w14:contourW="0" w14:prstMaterial="matte"/>
        </w:rPr>
        <w:t>Material 1</w:t>
      </w:r>
      <w:r w:rsidR="00052A1C">
        <w:rPr>
          <w:b/>
          <w:bCs/>
          <w:color w:val="C00000"/>
          <w:sz w:val="28"/>
          <w:szCs w:val="28"/>
          <w14:props3d w14:extrusionH="0" w14:contourW="0" w14:prstMaterial="matte"/>
        </w:rPr>
        <w:t>A</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sidRPr="00BB34B6">
        <w:rPr>
          <w:b/>
          <w:bCs/>
          <w:sz w:val="28"/>
          <w:szCs w:val="28"/>
        </w:rPr>
        <w:t>Die Diskussion in Lisas Familie</w:t>
      </w:r>
      <w:r w:rsidRPr="00BB34B6">
        <w:rPr>
          <w:sz w:val="28"/>
          <w:szCs w:val="28"/>
          <w:u w:val="single"/>
        </w:rPr>
        <w:tab/>
      </w:r>
    </w:p>
    <w:p w14:paraId="393BDC2C" w14:textId="3649EC60" w:rsidR="00312745" w:rsidRPr="00312745" w:rsidRDefault="00312745" w:rsidP="00FB3F87">
      <w:pPr>
        <w:suppressAutoHyphens w:val="0"/>
        <w:rPr>
          <w:szCs w:val="22"/>
        </w:rPr>
      </w:pPr>
      <w:r w:rsidRPr="00312745">
        <w:rPr>
          <w:szCs w:val="22"/>
        </w:rPr>
        <w:t>Nicht alle Vogelarten sind Zugvögel</w:t>
      </w:r>
      <w:r w:rsidR="00BB34B6" w:rsidRPr="008B5DD4">
        <w:rPr>
          <w:szCs w:val="22"/>
        </w:rPr>
        <w:t>. E</w:t>
      </w:r>
      <w:r w:rsidRPr="00312745">
        <w:rPr>
          <w:szCs w:val="22"/>
        </w:rPr>
        <w:t xml:space="preserve">inige Arten wie z.B. die Kohlmeise bleiben auch </w:t>
      </w:r>
      <w:r w:rsidR="00BB34B6" w:rsidRPr="008B5DD4">
        <w:rPr>
          <w:szCs w:val="22"/>
        </w:rPr>
        <w:t xml:space="preserve">im Winter </w:t>
      </w:r>
      <w:r w:rsidRPr="00312745">
        <w:rPr>
          <w:szCs w:val="22"/>
        </w:rPr>
        <w:t>in Deutsch</w:t>
      </w:r>
      <w:r w:rsidR="00FB3F87">
        <w:rPr>
          <w:szCs w:val="22"/>
        </w:rPr>
        <w:t>-</w:t>
      </w:r>
      <w:r w:rsidRPr="00312745">
        <w:rPr>
          <w:szCs w:val="22"/>
        </w:rPr>
        <w:t xml:space="preserve">land, obwohl es für sie </w:t>
      </w:r>
      <w:r w:rsidR="00BB34B6" w:rsidRPr="008B5DD4">
        <w:rPr>
          <w:szCs w:val="22"/>
        </w:rPr>
        <w:t xml:space="preserve">dann sehr </w:t>
      </w:r>
      <w:r w:rsidRPr="00312745">
        <w:rPr>
          <w:szCs w:val="22"/>
        </w:rPr>
        <w:t>mühsam ist</w:t>
      </w:r>
      <w:r w:rsidR="00BB34B6" w:rsidRPr="008B5DD4">
        <w:rPr>
          <w:szCs w:val="22"/>
        </w:rPr>
        <w:t xml:space="preserve">, </w:t>
      </w:r>
      <w:r w:rsidRPr="00312745">
        <w:rPr>
          <w:szCs w:val="22"/>
        </w:rPr>
        <w:t>Nahrung zu finden. Viele Menschen richten für sie Futter</w:t>
      </w:r>
      <w:r w:rsidR="00FB3F87">
        <w:rPr>
          <w:szCs w:val="22"/>
        </w:rPr>
        <w:t>-</w:t>
      </w:r>
      <w:r w:rsidRPr="00312745">
        <w:rPr>
          <w:szCs w:val="22"/>
        </w:rPr>
        <w:t xml:space="preserve">stellen wie z.B. Futterhäuschen im Garten oder auf dem Balkon ein. </w:t>
      </w:r>
    </w:p>
    <w:p w14:paraId="0DE0C35F" w14:textId="15344B28" w:rsidR="00782913" w:rsidRPr="008B5DD4" w:rsidRDefault="00312745" w:rsidP="00FB3F87">
      <w:pPr>
        <w:suppressAutoHyphens w:val="0"/>
        <w:rPr>
          <w:szCs w:val="22"/>
        </w:rPr>
      </w:pPr>
      <w:r w:rsidRPr="008B5DD4">
        <w:rPr>
          <w:szCs w:val="22"/>
        </w:rPr>
        <w:t xml:space="preserve">Lisa lebt gemeinsam mit ihren Eltern, ihrem kleinen Bruder Max und </w:t>
      </w:r>
      <w:r w:rsidR="003461FB">
        <w:rPr>
          <w:szCs w:val="22"/>
        </w:rPr>
        <w:t>ihrem</w:t>
      </w:r>
      <w:r w:rsidRPr="008B5DD4">
        <w:rPr>
          <w:szCs w:val="22"/>
        </w:rPr>
        <w:t xml:space="preserve"> Opa in einem Haus. Von ihren Mitschülern Jan und Eva hat Lisa erfahren, dass sie im Garten oder auf dem Balkon Futterstellen eingerichtet haben. Sie möchte das zuhause auf der Terrasse auch so machen. Im Folgenden findest du, was die Familie davon hält:</w:t>
      </w:r>
    </w:p>
    <w:p w14:paraId="05F0B4D2" w14:textId="19EADC7B" w:rsidR="00BB34B6" w:rsidRDefault="00BB34B6" w:rsidP="00FB3F87">
      <w:pPr>
        <w:suppressAutoHyphens w:val="0"/>
        <w:rPr>
          <w:sz w:val="24"/>
          <w:szCs w:val="24"/>
        </w:rPr>
      </w:pPr>
    </w:p>
    <w:p w14:paraId="6108E7CC" w14:textId="1513B6B5" w:rsidR="00BB34B6" w:rsidRPr="00BB34B6" w:rsidRDefault="005051A9" w:rsidP="00FB3F87">
      <w:pPr>
        <w:suppressAutoHyphens w:val="0"/>
        <w:rPr>
          <w:sz w:val="24"/>
          <w:szCs w:val="24"/>
        </w:rPr>
      </w:pPr>
      <w:r w:rsidRPr="00BB34B6">
        <w:rPr>
          <w:noProof/>
          <w:sz w:val="24"/>
          <w:szCs w:val="24"/>
        </w:rPr>
        <mc:AlternateContent>
          <mc:Choice Requires="wps">
            <w:drawing>
              <wp:anchor distT="0" distB="0" distL="114300" distR="114300" simplePos="0" relativeHeight="251656192" behindDoc="0" locked="0" layoutInCell="1" allowOverlap="1" wp14:anchorId="1D2DB4FB" wp14:editId="6C2CB22C">
                <wp:simplePos x="0" y="0"/>
                <wp:positionH relativeFrom="column">
                  <wp:posOffset>1510030</wp:posOffset>
                </wp:positionH>
                <wp:positionV relativeFrom="paragraph">
                  <wp:posOffset>46990</wp:posOffset>
                </wp:positionV>
                <wp:extent cx="2534285" cy="866140"/>
                <wp:effectExtent l="749300" t="25400" r="56515" b="149860"/>
                <wp:wrapNone/>
                <wp:docPr id="18" name="Abgerundete rechteckige Legende 17">
                  <a:extLst xmlns:a="http://schemas.openxmlformats.org/drawingml/2006/main">
                    <a:ext uri="{FF2B5EF4-FFF2-40B4-BE49-F238E27FC236}">
                      <a16:creationId xmlns:a16="http://schemas.microsoft.com/office/drawing/2014/main" id="{0F362A4B-DFBA-8246-8AFF-08E0C0BE0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4285" cy="866140"/>
                        </a:xfrm>
                        <a:prstGeom prst="wedgeRoundRectCallout">
                          <a:avLst>
                            <a:gd name="adj1" fmla="val -77814"/>
                            <a:gd name="adj2" fmla="val 59664"/>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48CCFD6A" w14:textId="77777777" w:rsidR="00BB34B6" w:rsidRPr="008B5DD4" w:rsidRDefault="00BB34B6" w:rsidP="00BB34B6">
                            <w:pPr>
                              <w:jc w:val="center"/>
                              <w:rPr>
                                <w:rFonts w:cstheme="minorBidi"/>
                                <w:i/>
                                <w:iCs/>
                                <w:color w:val="000000" w:themeColor="text1"/>
                                <w:kern w:val="24"/>
                                <w:szCs w:val="22"/>
                              </w:rPr>
                            </w:pPr>
                            <w:r w:rsidRPr="008B5DD4">
                              <w:rPr>
                                <w:rFonts w:cstheme="minorBidi"/>
                                <w:i/>
                                <w:iCs/>
                                <w:color w:val="000000" w:themeColor="text1"/>
                                <w:kern w:val="24"/>
                                <w:szCs w:val="22"/>
                              </w:rPr>
                              <w:t xml:space="preserve">Ich möchte auf der Terrasse Futterhäuschen für Vögel einrichten. Sie finden wenig Futter. Ich möchte ihnen daher bei der Überwinterung helfen.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type w14:anchorId="1D2DB4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7" o:spid="_x0000_s1026" type="#_x0000_t62" style="position:absolute;margin-left:118.9pt;margin-top:3.7pt;width:199.55pt;height:6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" adj="-6008,23687" stroked="f" strokeweight="1pt">
                <v:fill opacity="43947f"/>
                <v:shadow on="t" origin=",.5" offset="0,.63889mm"/>
                <v:textbox inset=".5mm,1mm,.5mm,1mm">
                  <w:txbxContent>
                    <w:p w14:paraId="48CCFD6A" w14:textId="77777777" w:rsidR="00BB34B6" w:rsidRPr="008B5DD4" w:rsidRDefault="00BB34B6" w:rsidP="00BB34B6">
                      <w:pPr>
                        <w:jc w:val="center"/>
                        <w:rPr>
                          <w:rFonts w:cstheme="minorBidi"/>
                          <w:i/>
                          <w:iCs/>
                          <w:color w:val="000000" w:themeColor="text1"/>
                          <w:kern w:val="24"/>
                          <w:szCs w:val="22"/>
                        </w:rPr>
                      </w:pPr>
                      <w:r w:rsidRPr="008B5DD4">
                        <w:rPr>
                          <w:rFonts w:cstheme="minorBidi"/>
                          <w:i/>
                          <w:iCs/>
                          <w:color w:val="000000" w:themeColor="text1"/>
                          <w:kern w:val="24"/>
                          <w:szCs w:val="22"/>
                        </w:rPr>
                        <w:t xml:space="preserve">Ich möchte auf der Terrasse Futterhäuschen für Vögel einrichten. Sie finden wenig Futter. Ich möchte ihnen daher bei der Überwinterung helfen. </w:t>
                      </w:r>
                    </w:p>
                  </w:txbxContent>
                </v:textbox>
              </v:shape>
            </w:pict>
          </mc:Fallback>
        </mc:AlternateContent>
      </w:r>
      <w:r w:rsidR="006B3911" w:rsidRPr="00BB34B6">
        <w:rPr>
          <w:noProof/>
          <w:sz w:val="24"/>
          <w:szCs w:val="24"/>
        </w:rPr>
        <mc:AlternateContent>
          <mc:Choice Requires="wps">
            <w:drawing>
              <wp:anchor distT="0" distB="0" distL="114300" distR="114300" simplePos="0" relativeHeight="251665408" behindDoc="0" locked="0" layoutInCell="1" allowOverlap="1" wp14:anchorId="08F8FC4C" wp14:editId="09BC3C92">
                <wp:simplePos x="0" y="0"/>
                <wp:positionH relativeFrom="column">
                  <wp:posOffset>5134461</wp:posOffset>
                </wp:positionH>
                <wp:positionV relativeFrom="paragraph">
                  <wp:posOffset>90805</wp:posOffset>
                </wp:positionV>
                <wp:extent cx="678180" cy="507365"/>
                <wp:effectExtent l="0" t="0" r="0" b="0"/>
                <wp:wrapNone/>
                <wp:docPr id="3" name="Textfeld 22"/>
                <wp:cNvGraphicFramePr/>
                <a:graphic xmlns:a="http://schemas.openxmlformats.org/drawingml/2006/main">
                  <a:graphicData uri="http://schemas.microsoft.com/office/word/2010/wordprocessingShape">
                    <wps:wsp>
                      <wps:cNvSpPr txBox="1"/>
                      <wps:spPr>
                        <a:xfrm>
                          <a:off x="0" y="0"/>
                          <a:ext cx="678180" cy="507365"/>
                        </a:xfrm>
                        <a:prstGeom prst="rect">
                          <a:avLst/>
                        </a:prstGeom>
                        <a:noFill/>
                      </wps:spPr>
                      <wps:txbx>
                        <w:txbxContent>
                          <w:p w14:paraId="508B19A5" w14:textId="7B674A9D"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03639FDE"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type w14:anchorId="08F8FC4C" id="_x0000_t202" coordsize="21600,21600" o:spt="202" path="m,l,21600r21600,l21600,xe">
                <v:stroke joinstyle="miter"/>
                <v:path gradientshapeok="t" o:connecttype="rect"/>
              </v:shapetype>
              <v:shape id="Textfeld 22" o:spid="_x0000_s1027" type="#_x0000_t202" style="position:absolute;margin-left:404.3pt;margin-top:7.15pt;width:53.4pt;height:39.9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" filled="f" stroked="f">
                <v:textbox style="mso-fit-shape-to-text:t">
                  <w:txbxContent>
                    <w:p w14:paraId="508B19A5" w14:textId="7B674A9D"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03639FDE"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458C8D97" w14:textId="1EA59F27" w:rsidR="00782913" w:rsidRPr="00BB34B6" w:rsidRDefault="006B3911" w:rsidP="00FB3F87">
      <w:pPr>
        <w:suppressAutoHyphens w:val="0"/>
        <w:rPr>
          <w:sz w:val="24"/>
          <w:szCs w:val="24"/>
        </w:rPr>
      </w:pPr>
      <w:r>
        <w:rPr>
          <w:noProof/>
          <w:sz w:val="24"/>
          <w:szCs w:val="24"/>
        </w:rPr>
        <mc:AlternateContent>
          <mc:Choice Requires="wps">
            <w:drawing>
              <wp:anchor distT="0" distB="0" distL="114300" distR="114300" simplePos="0" relativeHeight="251669504" behindDoc="0" locked="0" layoutInCell="1" allowOverlap="1" wp14:anchorId="4454F6F4" wp14:editId="156C66D0">
                <wp:simplePos x="0" y="0"/>
                <wp:positionH relativeFrom="column">
                  <wp:posOffset>5892328</wp:posOffset>
                </wp:positionH>
                <wp:positionV relativeFrom="paragraph">
                  <wp:posOffset>3035300</wp:posOffset>
                </wp:positionV>
                <wp:extent cx="403412" cy="2231390"/>
                <wp:effectExtent l="0" t="0" r="3175" b="3810"/>
                <wp:wrapNone/>
                <wp:docPr id="14" name="Textfeld 14"/>
                <wp:cNvGraphicFramePr/>
                <a:graphic xmlns:a="http://schemas.openxmlformats.org/drawingml/2006/main">
                  <a:graphicData uri="http://schemas.microsoft.com/office/word/2010/wordprocessingShape">
                    <wps:wsp>
                      <wps:cNvSpPr txBox="1"/>
                      <wps:spPr>
                        <a:xfrm flipV="1">
                          <a:off x="0" y="0"/>
                          <a:ext cx="403412" cy="2231390"/>
                        </a:xfrm>
                        <a:prstGeom prst="rect">
                          <a:avLst/>
                        </a:prstGeom>
                        <a:solidFill>
                          <a:schemeClr val="lt1"/>
                        </a:solidFill>
                        <a:ln w="6350">
                          <a:noFill/>
                        </a:ln>
                      </wps:spPr>
                      <wps:txbx>
                        <w:txbxContent>
                          <w:p w14:paraId="3CF69EC9" w14:textId="091E0A8A" w:rsidR="006B3911" w:rsidRPr="006B3911" w:rsidRDefault="006B3911">
                            <w:pPr>
                              <w:rPr>
                                <w:color w:val="808080" w:themeColor="background1" w:themeShade="80"/>
                                <w:sz w:val="18"/>
                                <w:szCs w:val="18"/>
                              </w:rPr>
                            </w:pPr>
                            <w:r w:rsidRPr="006B3911">
                              <w:rPr>
                                <w:color w:val="808080" w:themeColor="background1" w:themeShade="80"/>
                                <w:sz w:val="18"/>
                                <w:szCs w:val="18"/>
                              </w:rPr>
                              <w:t>Portraits Pixabay (gemeinfrei, verändert)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F6F4" id="Textfeld 14" o:spid="_x0000_s1028" type="#_x0000_t202" style="position:absolute;margin-left:463.95pt;margin-top:239pt;width:31.75pt;height:175.7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" fillcolor="white [3201]" stroked="f" strokeweight=".5pt">
                <v:textbox style="layout-flow:vertical-ideographic">
                  <w:txbxContent>
                    <w:p w14:paraId="3CF69EC9" w14:textId="091E0A8A" w:rsidR="006B3911" w:rsidRPr="006B3911" w:rsidRDefault="006B3911">
                      <w:pPr>
                        <w:rPr>
                          <w:color w:val="808080" w:themeColor="background1" w:themeShade="80"/>
                          <w:sz w:val="18"/>
                          <w:szCs w:val="18"/>
                        </w:rPr>
                      </w:pPr>
                      <w:r w:rsidRPr="006B3911">
                        <w:rPr>
                          <w:color w:val="808080" w:themeColor="background1" w:themeShade="80"/>
                          <w:sz w:val="18"/>
                          <w:szCs w:val="18"/>
                        </w:rPr>
                        <w:t>Portraits Pixabay (gemeinfrei, verändert)</w:t>
                      </w:r>
                    </w:p>
                  </w:txbxContent>
                </v:textbox>
              </v:shape>
            </w:pict>
          </mc:Fallback>
        </mc:AlternateContent>
      </w:r>
      <w:r w:rsidRPr="00BB34B6">
        <w:rPr>
          <w:noProof/>
          <w:sz w:val="24"/>
          <w:szCs w:val="24"/>
        </w:rPr>
        <mc:AlternateContent>
          <mc:Choice Requires="wps">
            <w:drawing>
              <wp:anchor distT="0" distB="0" distL="114300" distR="114300" simplePos="0" relativeHeight="251668480" behindDoc="0" locked="0" layoutInCell="1" allowOverlap="1" wp14:anchorId="399D8B92" wp14:editId="7AB0EEC2">
                <wp:simplePos x="0" y="0"/>
                <wp:positionH relativeFrom="column">
                  <wp:posOffset>5050342</wp:posOffset>
                </wp:positionH>
                <wp:positionV relativeFrom="paragraph">
                  <wp:posOffset>3594100</wp:posOffset>
                </wp:positionV>
                <wp:extent cx="558165" cy="507365"/>
                <wp:effectExtent l="0" t="0" r="0" b="0"/>
                <wp:wrapNone/>
                <wp:docPr id="5" name="Textfeld 21"/>
                <wp:cNvGraphicFramePr/>
                <a:graphic xmlns:a="http://schemas.openxmlformats.org/drawingml/2006/main">
                  <a:graphicData uri="http://schemas.microsoft.com/office/word/2010/wordprocessingShape">
                    <wps:wsp>
                      <wps:cNvSpPr txBox="1"/>
                      <wps:spPr>
                        <a:xfrm>
                          <a:off x="0" y="0"/>
                          <a:ext cx="558165" cy="507365"/>
                        </a:xfrm>
                        <a:prstGeom prst="rect">
                          <a:avLst/>
                        </a:prstGeom>
                        <a:noFill/>
                      </wps:spPr>
                      <wps:txbx>
                        <w:txbxContent>
                          <w:p w14:paraId="1874ECA1" w14:textId="3E1D668C"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8A6A4DE"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399D8B92" id="Textfeld 21" o:spid="_x0000_s1029" type="#_x0000_t202" style="position:absolute;margin-left:397.65pt;margin-top:283pt;width:43.95pt;height:39.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" filled="f" stroked="f">
                <v:textbox style="mso-fit-shape-to-text:t">
                  <w:txbxContent>
                    <w:p w14:paraId="1874ECA1" w14:textId="3E1D668C"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8A6A4DE"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Pr="00BB34B6">
        <w:rPr>
          <w:noProof/>
          <w:sz w:val="24"/>
          <w:szCs w:val="24"/>
        </w:rPr>
        <mc:AlternateContent>
          <mc:Choice Requires="wps">
            <w:drawing>
              <wp:anchor distT="0" distB="0" distL="114300" distR="114300" simplePos="0" relativeHeight="251662847" behindDoc="0" locked="0" layoutInCell="1" allowOverlap="1" wp14:anchorId="6A16450A" wp14:editId="70C48754">
                <wp:simplePos x="0" y="0"/>
                <wp:positionH relativeFrom="column">
                  <wp:posOffset>1858645</wp:posOffset>
                </wp:positionH>
                <wp:positionV relativeFrom="paragraph">
                  <wp:posOffset>3989070</wp:posOffset>
                </wp:positionV>
                <wp:extent cx="2553335" cy="1181735"/>
                <wp:effectExtent l="50800" t="25400" r="850265" b="62865"/>
                <wp:wrapNone/>
                <wp:docPr id="12" name="Abgerundete rechteckige Legende 11">
                  <a:extLst xmlns:a="http://schemas.openxmlformats.org/drawingml/2006/main">
                    <a:ext uri="{FF2B5EF4-FFF2-40B4-BE49-F238E27FC236}">
                      <a16:creationId xmlns:a16="http://schemas.microsoft.com/office/drawing/2014/main" id="{C152BA09-B9DF-3747-80B7-37ACF15643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1181735"/>
                        </a:xfrm>
                        <a:prstGeom prst="wedgeRoundRectCallout">
                          <a:avLst>
                            <a:gd name="adj1" fmla="val 81380"/>
                            <a:gd name="adj2" fmla="val 18467"/>
                            <a:gd name="adj3" fmla="val 16667"/>
                          </a:avLst>
                        </a:prstGeom>
                        <a:solidFill>
                          <a:schemeClr val="bg1">
                            <a:alpha val="67000"/>
                          </a:schemeClr>
                        </a:solidFill>
                        <a:ln>
                          <a:noFill/>
                        </a:ln>
                        <a:effectLst>
                          <a:outerShdw blurRad="40000" dist="23000" dir="5400000" rotWithShape="0">
                            <a:srgbClr val="808080"/>
                          </a:outerShdw>
                        </a:effectLst>
                      </wps:spPr>
                      <wps:txbx>
                        <w:txbxContent>
                          <w:p w14:paraId="3A04E5DB" w14:textId="42D4F318" w:rsidR="00BB34B6" w:rsidRPr="008B5DD4" w:rsidRDefault="00BB34B6" w:rsidP="00BB34B6">
                            <w:pPr>
                              <w:jc w:val="center"/>
                              <w:rPr>
                                <w:rFonts w:cstheme="minorBidi"/>
                                <w:i/>
                                <w:iCs/>
                                <w:color w:val="000000" w:themeColor="text1"/>
                                <w:kern w:val="24"/>
                                <w:szCs w:val="22"/>
                              </w:rPr>
                            </w:pPr>
                            <w:r w:rsidRPr="008B5DD4">
                              <w:rPr>
                                <w:rFonts w:cstheme="minorBidi"/>
                                <w:i/>
                                <w:iCs/>
                                <w:color w:val="000000" w:themeColor="text1"/>
                                <w:kern w:val="24"/>
                                <w:szCs w:val="22"/>
                              </w:rPr>
                              <w:t xml:space="preserve">Dein kleiner Bruder beginnt gerade zu laufen und steckt immer noch viele Dinge in den Mund. An den Futterplätzen sammelt sich viel Vogelkot mit Bakterien und Parasiten an. Er soll damit nicht in Berührung kommen.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6A16450A" id="Abgerundete rechteckige Legende 11" o:spid="_x0000_s1030" type="#_x0000_t62" style="position:absolute;margin-left:146.35pt;margin-top:314.1pt;width:201.05pt;height:93.05pt;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" adj="28378,14789" fillcolor="white [3212]" stroked="f">
                <v:fill opacity="43947f"/>
                <v:shadow on="t" origin=",.5" offset="0,.63889mm"/>
                <v:textbox inset=".5mm,1mm,.5mm,1mm">
                  <w:txbxContent>
                    <w:p w14:paraId="3A04E5DB" w14:textId="42D4F318" w:rsidR="00BB34B6" w:rsidRPr="008B5DD4" w:rsidRDefault="00BB34B6" w:rsidP="00BB34B6">
                      <w:pPr>
                        <w:jc w:val="center"/>
                        <w:rPr>
                          <w:rFonts w:cstheme="minorBidi"/>
                          <w:i/>
                          <w:iCs/>
                          <w:color w:val="000000" w:themeColor="text1"/>
                          <w:kern w:val="24"/>
                          <w:szCs w:val="22"/>
                        </w:rPr>
                      </w:pPr>
                      <w:r w:rsidRPr="008B5DD4">
                        <w:rPr>
                          <w:rFonts w:cstheme="minorBidi"/>
                          <w:i/>
                          <w:iCs/>
                          <w:color w:val="000000" w:themeColor="text1"/>
                          <w:kern w:val="24"/>
                          <w:szCs w:val="22"/>
                        </w:rPr>
                        <w:t xml:space="preserve">Dein kleiner Bruder beginnt gerade zu laufen und steckt immer noch viele Dinge in den Mund. An den Futterplätzen sammelt sich viel Vogelkot mit Bakterien und Parasiten an. Er soll damit nicht in Berührung kommen. </w:t>
                      </w:r>
                    </w:p>
                  </w:txbxContent>
                </v:textbox>
              </v:shape>
            </w:pict>
          </mc:Fallback>
        </mc:AlternateContent>
      </w:r>
      <w:r w:rsidRPr="00BB34B6">
        <w:rPr>
          <w:noProof/>
          <w:sz w:val="24"/>
          <w:szCs w:val="24"/>
        </w:rPr>
        <w:drawing>
          <wp:anchor distT="0" distB="0" distL="114300" distR="114300" simplePos="0" relativeHeight="251650047" behindDoc="0" locked="0" layoutInCell="1" allowOverlap="1" wp14:anchorId="06A76C00" wp14:editId="3E888F49">
            <wp:simplePos x="0" y="0"/>
            <wp:positionH relativeFrom="column">
              <wp:posOffset>4793876</wp:posOffset>
            </wp:positionH>
            <wp:positionV relativeFrom="paragraph">
              <wp:posOffset>3993515</wp:posOffset>
            </wp:positionV>
            <wp:extent cx="972820" cy="1211580"/>
            <wp:effectExtent l="0" t="0" r="5080" b="0"/>
            <wp:wrapNone/>
            <wp:docPr id="7"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9">
                      <a:grayscl/>
                    </a:blip>
                    <a:stretch>
                      <a:fillRect/>
                    </a:stretch>
                  </pic:blipFill>
                  <pic:spPr>
                    <a:xfrm>
                      <a:off x="0" y="0"/>
                      <a:ext cx="972820" cy="1211580"/>
                    </a:xfrm>
                    <a:prstGeom prst="rect">
                      <a:avLst/>
                    </a:prstGeom>
                  </pic:spPr>
                </pic:pic>
              </a:graphicData>
            </a:graphic>
          </wp:anchor>
        </w:drawing>
      </w:r>
      <w:r w:rsidRPr="00BB34B6">
        <w:rPr>
          <w:noProof/>
          <w:sz w:val="24"/>
          <w:szCs w:val="24"/>
        </w:rPr>
        <w:drawing>
          <wp:anchor distT="0" distB="0" distL="114300" distR="114300" simplePos="0" relativeHeight="251664384" behindDoc="0" locked="0" layoutInCell="1" allowOverlap="1" wp14:anchorId="375A7F61" wp14:editId="17EDC168">
            <wp:simplePos x="0" y="0"/>
            <wp:positionH relativeFrom="column">
              <wp:posOffset>4628440</wp:posOffset>
            </wp:positionH>
            <wp:positionV relativeFrom="paragraph">
              <wp:posOffset>275590</wp:posOffset>
            </wp:positionV>
            <wp:extent cx="1212850" cy="1450340"/>
            <wp:effectExtent l="0" t="0" r="6350" b="0"/>
            <wp:wrapNone/>
            <wp:docPr id="4"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0">
                      <a:grayscl/>
                    </a:blip>
                    <a:stretch>
                      <a:fillRect/>
                    </a:stretch>
                  </pic:blipFill>
                  <pic:spPr>
                    <a:xfrm>
                      <a:off x="0" y="0"/>
                      <a:ext cx="1212850" cy="1450340"/>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664895" behindDoc="0" locked="0" layoutInCell="1" allowOverlap="1" wp14:anchorId="38BE431C" wp14:editId="17217D1D">
                <wp:simplePos x="0" y="0"/>
                <wp:positionH relativeFrom="column">
                  <wp:posOffset>2013996</wp:posOffset>
                </wp:positionH>
                <wp:positionV relativeFrom="paragraph">
                  <wp:posOffset>817880</wp:posOffset>
                </wp:positionV>
                <wp:extent cx="2191385" cy="1630680"/>
                <wp:effectExtent l="50800" t="25400" r="1009015" b="58420"/>
                <wp:wrapNone/>
                <wp:docPr id="25" name="Abgerundete rechteckige Legende 24">
                  <a:extLst xmlns:a="http://schemas.openxmlformats.org/drawingml/2006/main">
                    <a:ext uri="{FF2B5EF4-FFF2-40B4-BE49-F238E27FC236}">
                      <a16:creationId xmlns:a16="http://schemas.microsoft.com/office/drawing/2014/main" id="{31B3AA8C-4CD9-864C-BEB6-5BE7AD32CC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1630680"/>
                        </a:xfrm>
                        <a:prstGeom prst="wedgeRoundRectCallout">
                          <a:avLst>
                            <a:gd name="adj1" fmla="val 93516"/>
                            <a:gd name="adj2" fmla="val -28939"/>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789E134F" w14:textId="0C453A11" w:rsidR="00BB34B6" w:rsidRPr="008B5DD4" w:rsidRDefault="00BB34B6" w:rsidP="00BB34B6">
                            <w:pPr>
                              <w:jc w:val="center"/>
                              <w:rPr>
                                <w:rFonts w:cstheme="minorBidi"/>
                                <w:i/>
                                <w:iCs/>
                                <w:color w:val="000000" w:themeColor="text1"/>
                                <w:kern w:val="24"/>
                                <w:szCs w:val="22"/>
                              </w:rPr>
                            </w:pPr>
                            <w:r w:rsidRPr="008B5DD4">
                              <w:rPr>
                                <w:rFonts w:cstheme="minorBidi"/>
                                <w:i/>
                                <w:iCs/>
                                <w:color w:val="000000" w:themeColor="text1"/>
                                <w:kern w:val="24"/>
                                <w:szCs w:val="22"/>
                              </w:rPr>
                              <w:t xml:space="preserve">Der Mensch hat z.B. durch den Bau von Wohnsiedlungen Natur zerstört, in denen Wildvögel auch im Winter ihre Nahrung finden. Wenn man den Vögeln nicht hilft, sterben sie möglicherweise bald aus. Wir müssen verhindern, dass die Artenvielfalt zurückgeht.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38BE431C" id="Abgerundete rechteckige Legende 24" o:spid="_x0000_s1031" type="#_x0000_t62" style="position:absolute;margin-left:158.6pt;margin-top:64.4pt;width:172.55pt;height:128.4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" adj="30999,4549" stroked="f" strokeweight="1pt">
                <v:fill opacity="43947f"/>
                <v:shadow on="t" origin=",.5" offset="0,.63889mm"/>
                <v:textbox inset=".5mm,1mm,.5mm,1mm">
                  <w:txbxContent>
                    <w:p w14:paraId="789E134F" w14:textId="0C453A11" w:rsidR="00BB34B6" w:rsidRPr="008B5DD4" w:rsidRDefault="00BB34B6" w:rsidP="00BB34B6">
                      <w:pPr>
                        <w:jc w:val="center"/>
                        <w:rPr>
                          <w:rFonts w:cstheme="minorBidi"/>
                          <w:i/>
                          <w:iCs/>
                          <w:color w:val="000000" w:themeColor="text1"/>
                          <w:kern w:val="24"/>
                          <w:szCs w:val="22"/>
                        </w:rPr>
                      </w:pPr>
                      <w:r w:rsidRPr="008B5DD4">
                        <w:rPr>
                          <w:rFonts w:cstheme="minorBidi"/>
                          <w:i/>
                          <w:iCs/>
                          <w:color w:val="000000" w:themeColor="text1"/>
                          <w:kern w:val="24"/>
                          <w:szCs w:val="22"/>
                        </w:rPr>
                        <w:t xml:space="preserve">Der Mensch hat z.B. durch den Bau von Wohnsiedlungen Natur zerstört, in denen Wildvögel auch im Winter ihre Nahrung finden. Wenn man den Vögeln nicht hilft, sterben sie möglicherweise bald aus. Wir müssen verhindern, dass die Artenvielfalt zurückgeht. </w:t>
                      </w:r>
                    </w:p>
                  </w:txbxContent>
                </v:textbox>
              </v:shape>
            </w:pict>
          </mc:Fallback>
        </mc:AlternateContent>
      </w:r>
      <w:r w:rsidR="008B5DD4" w:rsidRPr="00BB34B6">
        <w:rPr>
          <w:noProof/>
          <w:sz w:val="24"/>
          <w:szCs w:val="24"/>
        </w:rPr>
        <mc:AlternateContent>
          <mc:Choice Requires="wps">
            <w:drawing>
              <wp:anchor distT="0" distB="0" distL="114300" distR="114300" simplePos="0" relativeHeight="251652096" behindDoc="0" locked="0" layoutInCell="1" allowOverlap="1" wp14:anchorId="16DD5B70" wp14:editId="7AC97C33">
                <wp:simplePos x="0" y="0"/>
                <wp:positionH relativeFrom="column">
                  <wp:posOffset>1574165</wp:posOffset>
                </wp:positionH>
                <wp:positionV relativeFrom="paragraph">
                  <wp:posOffset>2568575</wp:posOffset>
                </wp:positionV>
                <wp:extent cx="2603500" cy="1164590"/>
                <wp:effectExtent l="736600" t="25400" r="50800" b="67310"/>
                <wp:wrapNone/>
                <wp:docPr id="8" name="Abgerundete rechteckige Legende 7">
                  <a:extLst xmlns:a="http://schemas.openxmlformats.org/drawingml/2006/main">
                    <a:ext uri="{FF2B5EF4-FFF2-40B4-BE49-F238E27FC236}">
                      <a16:creationId xmlns:a16="http://schemas.microsoft.com/office/drawing/2014/main" id="{B4553E51-2E97-114A-9EBC-FB1454A415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1164590"/>
                        </a:xfrm>
                        <a:prstGeom prst="wedgeRoundRectCallout">
                          <a:avLst>
                            <a:gd name="adj1" fmla="val -76828"/>
                            <a:gd name="adj2" fmla="val 30232"/>
                            <a:gd name="adj3" fmla="val 16667"/>
                          </a:avLst>
                        </a:prstGeom>
                        <a:solidFill>
                          <a:schemeClr val="bg1">
                            <a:alpha val="68000"/>
                          </a:schemeClr>
                        </a:solidFill>
                        <a:ln>
                          <a:noFill/>
                        </a:ln>
                        <a:effectLst>
                          <a:outerShdw blurRad="40000" dist="23000" dir="5400000" rotWithShape="0">
                            <a:srgbClr val="808080"/>
                          </a:outerShdw>
                        </a:effectLst>
                      </wps:spPr>
                      <wps:txbx>
                        <w:txbxContent>
                          <w:p w14:paraId="33A5E27B" w14:textId="66A43271" w:rsidR="00BB34B6" w:rsidRPr="008B5DD4" w:rsidRDefault="00BB34B6" w:rsidP="00BB34B6">
                            <w:pPr>
                              <w:jc w:val="center"/>
                              <w:rPr>
                                <w:rFonts w:cstheme="minorBidi"/>
                                <w:i/>
                                <w:iCs/>
                                <w:color w:val="000000" w:themeColor="text1"/>
                                <w:kern w:val="24"/>
                                <w:szCs w:val="22"/>
                              </w:rPr>
                            </w:pPr>
                            <w:r w:rsidRPr="008B5DD4">
                              <w:rPr>
                                <w:rFonts w:cstheme="minorBidi"/>
                                <w:i/>
                                <w:iCs/>
                                <w:color w:val="000000" w:themeColor="text1"/>
                                <w:kern w:val="24"/>
                                <w:szCs w:val="22"/>
                              </w:rPr>
                              <w:t xml:space="preserve">Ich finde die Idee richtig gut. Dann können wir die Vögel gut vom Wohnzimmer aus </w:t>
                            </w:r>
                            <w:r w:rsidR="00C37558" w:rsidRPr="008B5DD4">
                              <w:rPr>
                                <w:rFonts w:cstheme="minorBidi"/>
                                <w:i/>
                                <w:iCs/>
                                <w:color w:val="000000" w:themeColor="text1"/>
                                <w:kern w:val="24"/>
                                <w:szCs w:val="22"/>
                              </w:rPr>
                              <w:t>be</w:t>
                            </w:r>
                            <w:r w:rsidRPr="008B5DD4">
                              <w:rPr>
                                <w:rFonts w:cstheme="minorBidi"/>
                                <w:i/>
                                <w:iCs/>
                                <w:color w:val="000000" w:themeColor="text1"/>
                                <w:kern w:val="24"/>
                                <w:szCs w:val="22"/>
                              </w:rPr>
                              <w:t xml:space="preserve">obachten und dabei kann man viel lernen. Nach dem Winter kannst du bestimmt viele Vogelarten unterscheiden.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16DD5B70" id="Abgerundete rechteckige Legende 7" o:spid="_x0000_s1032" type="#_x0000_t62" style="position:absolute;margin-left:123.95pt;margin-top:202.25pt;width:205pt;height:9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" adj="-5795,17330" fillcolor="white [3212]" stroked="f">
                <v:fill opacity="44461f"/>
                <v:shadow on="t" origin=",.5" offset="0,.63889mm"/>
                <v:textbox inset=".5mm,1mm,.5mm,1mm">
                  <w:txbxContent>
                    <w:p w14:paraId="33A5E27B" w14:textId="66A43271" w:rsidR="00BB34B6" w:rsidRPr="008B5DD4" w:rsidRDefault="00BB34B6" w:rsidP="00BB34B6">
                      <w:pPr>
                        <w:jc w:val="center"/>
                        <w:rPr>
                          <w:rFonts w:cstheme="minorBidi"/>
                          <w:i/>
                          <w:iCs/>
                          <w:color w:val="000000" w:themeColor="text1"/>
                          <w:kern w:val="24"/>
                          <w:szCs w:val="22"/>
                        </w:rPr>
                      </w:pPr>
                      <w:r w:rsidRPr="008B5DD4">
                        <w:rPr>
                          <w:rFonts w:cstheme="minorBidi"/>
                          <w:i/>
                          <w:iCs/>
                          <w:color w:val="000000" w:themeColor="text1"/>
                          <w:kern w:val="24"/>
                          <w:szCs w:val="22"/>
                        </w:rPr>
                        <w:t xml:space="preserve">Ich finde die Idee richtig gut. Dann können wir die Vögel gut vom Wohnzimmer aus </w:t>
                      </w:r>
                      <w:r w:rsidR="00C37558" w:rsidRPr="008B5DD4">
                        <w:rPr>
                          <w:rFonts w:cstheme="minorBidi"/>
                          <w:i/>
                          <w:iCs/>
                          <w:color w:val="000000" w:themeColor="text1"/>
                          <w:kern w:val="24"/>
                          <w:szCs w:val="22"/>
                        </w:rPr>
                        <w:t>be</w:t>
                      </w:r>
                      <w:r w:rsidRPr="008B5DD4">
                        <w:rPr>
                          <w:rFonts w:cstheme="minorBidi"/>
                          <w:i/>
                          <w:iCs/>
                          <w:color w:val="000000" w:themeColor="text1"/>
                          <w:kern w:val="24"/>
                          <w:szCs w:val="22"/>
                        </w:rPr>
                        <w:t xml:space="preserve">obachten und dabei kann man viel lernen. Nach dem Winter kannst du bestimmt viele Vogelarten unterscheiden. </w:t>
                      </w:r>
                    </w:p>
                  </w:txbxContent>
                </v:textbox>
              </v:shape>
            </w:pict>
          </mc:Fallback>
        </mc:AlternateContent>
      </w:r>
      <w:r w:rsidR="00C37558" w:rsidRPr="00BB34B6">
        <w:rPr>
          <w:noProof/>
          <w:sz w:val="24"/>
          <w:szCs w:val="24"/>
        </w:rPr>
        <mc:AlternateContent>
          <mc:Choice Requires="wps">
            <w:drawing>
              <wp:anchor distT="0" distB="0" distL="114300" distR="114300" simplePos="0" relativeHeight="251658240" behindDoc="0" locked="0" layoutInCell="1" allowOverlap="1" wp14:anchorId="0D6A7EC7" wp14:editId="1EAEB959">
                <wp:simplePos x="0" y="0"/>
                <wp:positionH relativeFrom="column">
                  <wp:posOffset>331470</wp:posOffset>
                </wp:positionH>
                <wp:positionV relativeFrom="paragraph">
                  <wp:posOffset>2390093</wp:posOffset>
                </wp:positionV>
                <wp:extent cx="550545" cy="507365"/>
                <wp:effectExtent l="0" t="0" r="0" b="0"/>
                <wp:wrapNone/>
                <wp:docPr id="21" name="Textfeld 20">
                  <a:extLst xmlns:a="http://schemas.openxmlformats.org/drawingml/2006/main">
                    <a:ext uri="{FF2B5EF4-FFF2-40B4-BE49-F238E27FC236}">
                      <a16:creationId xmlns:a16="http://schemas.microsoft.com/office/drawing/2014/main" id="{5ACDEAA0-37D9-2C4E-BB3E-5DDE1858D034}"/>
                    </a:ext>
                  </a:extLst>
                </wp:docPr>
                <wp:cNvGraphicFramePr/>
                <a:graphic xmlns:a="http://schemas.openxmlformats.org/drawingml/2006/main">
                  <a:graphicData uri="http://schemas.microsoft.com/office/word/2010/wordprocessingShape">
                    <wps:wsp>
                      <wps:cNvSpPr txBox="1"/>
                      <wps:spPr>
                        <a:xfrm>
                          <a:off x="0" y="0"/>
                          <a:ext cx="550545" cy="507365"/>
                        </a:xfrm>
                        <a:prstGeom prst="rect">
                          <a:avLst/>
                        </a:prstGeom>
                        <a:noFill/>
                      </wps:spPr>
                      <wps:txbx>
                        <w:txbxContent>
                          <w:p w14:paraId="7023B8C5" w14:textId="44A6627E"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2574593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Opa</w:t>
                            </w:r>
                          </w:p>
                        </w:txbxContent>
                      </wps:txbx>
                      <wps:bodyPr wrap="none" rtlCol="0">
                        <a:spAutoFit/>
                      </wps:bodyPr>
                    </wps:wsp>
                  </a:graphicData>
                </a:graphic>
              </wp:anchor>
            </w:drawing>
          </mc:Choice>
          <mc:Fallback>
            <w:pict>
              <v:shape w14:anchorId="0D6A7EC7" id="Textfeld 20" o:spid="_x0000_s1033" type="#_x0000_t202" style="position:absolute;margin-left:26.1pt;margin-top:188.2pt;width:43.35pt;height:39.9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" filled="f" stroked="f">
                <v:textbox style="mso-fit-shape-to-text:t">
                  <w:txbxContent>
                    <w:p w14:paraId="7023B8C5" w14:textId="44A6627E"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2574593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Opa</w:t>
                      </w:r>
                    </w:p>
                  </w:txbxContent>
                </v:textbox>
              </v:shape>
            </w:pict>
          </mc:Fallback>
        </mc:AlternateContent>
      </w:r>
      <w:r w:rsidR="00BB34B6" w:rsidRPr="00BB34B6">
        <w:rPr>
          <w:noProof/>
          <w:sz w:val="24"/>
          <w:szCs w:val="24"/>
        </w:rPr>
        <w:drawing>
          <wp:anchor distT="0" distB="0" distL="114300" distR="114300" simplePos="0" relativeHeight="251651072" behindDoc="0" locked="0" layoutInCell="1" allowOverlap="1" wp14:anchorId="55B76CF3" wp14:editId="300958E2">
            <wp:simplePos x="0" y="0"/>
            <wp:positionH relativeFrom="column">
              <wp:posOffset>167640</wp:posOffset>
            </wp:positionH>
            <wp:positionV relativeFrom="paragraph">
              <wp:posOffset>2864377</wp:posOffset>
            </wp:positionV>
            <wp:extent cx="920750" cy="1036955"/>
            <wp:effectExtent l="0" t="0" r="6350" b="4445"/>
            <wp:wrapNone/>
            <wp:docPr id="6" name="Grafik 5">
              <a:extLst xmlns:a="http://schemas.openxmlformats.org/drawingml/2006/main">
                <a:ext uri="{FF2B5EF4-FFF2-40B4-BE49-F238E27FC236}">
                  <a16:creationId xmlns:a16="http://schemas.microsoft.com/office/drawing/2014/main" id="{C237E362-5315-5B4E-9649-3B69555F3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C237E362-5315-5B4E-9649-3B69555F3189}"/>
                        </a:ext>
                      </a:extLst>
                    </pic:cNvPr>
                    <pic:cNvPicPr>
                      <a:picLocks noChangeAspect="1"/>
                    </pic:cNvPicPr>
                  </pic:nvPicPr>
                  <pic:blipFill>
                    <a:blip r:embed="rId11">
                      <a:clrChange>
                        <a:clrFrom>
                          <a:srgbClr val="FFFFFF"/>
                        </a:clrFrom>
                        <a:clrTo>
                          <a:srgbClr val="FFFFFF">
                            <a:alpha val="0"/>
                          </a:srgbClr>
                        </a:clrTo>
                      </a:clrChange>
                      <a:grayscl/>
                    </a:blip>
                    <a:stretch>
                      <a:fillRect/>
                    </a:stretch>
                  </pic:blipFill>
                  <pic:spPr>
                    <a:xfrm>
                      <a:off x="0" y="0"/>
                      <a:ext cx="920750" cy="1036955"/>
                    </a:xfrm>
                    <a:prstGeom prst="rect">
                      <a:avLst/>
                    </a:prstGeom>
                  </pic:spPr>
                </pic:pic>
              </a:graphicData>
            </a:graphic>
          </wp:anchor>
        </w:drawing>
      </w:r>
      <w:r w:rsidR="00BB34B6" w:rsidRPr="00BB34B6">
        <w:rPr>
          <w:noProof/>
          <w:sz w:val="24"/>
          <w:szCs w:val="24"/>
        </w:rPr>
        <mc:AlternateContent>
          <mc:Choice Requires="wps">
            <w:drawing>
              <wp:anchor distT="0" distB="0" distL="114300" distR="114300" simplePos="0" relativeHeight="251657216" behindDoc="0" locked="0" layoutInCell="1" allowOverlap="1" wp14:anchorId="682D3C64" wp14:editId="71A3AFDD">
                <wp:simplePos x="0" y="0"/>
                <wp:positionH relativeFrom="column">
                  <wp:posOffset>56287</wp:posOffset>
                </wp:positionH>
                <wp:positionV relativeFrom="paragraph">
                  <wp:posOffset>135590</wp:posOffset>
                </wp:positionV>
                <wp:extent cx="586597" cy="379563"/>
                <wp:effectExtent l="0" t="0" r="0" b="0"/>
                <wp:wrapNone/>
                <wp:docPr id="2" name="Textfeld 1">
                  <a:extLst xmlns:a="http://schemas.openxmlformats.org/drawingml/2006/main">
                    <a:ext uri="{FF2B5EF4-FFF2-40B4-BE49-F238E27FC236}">
                      <a16:creationId xmlns:a16="http://schemas.microsoft.com/office/drawing/2014/main" id="{68B23577-5B66-EB4E-A6FF-29C0C274110E}"/>
                    </a:ext>
                  </a:extLst>
                </wp:docPr>
                <wp:cNvGraphicFramePr/>
                <a:graphic xmlns:a="http://schemas.openxmlformats.org/drawingml/2006/main">
                  <a:graphicData uri="http://schemas.microsoft.com/office/word/2010/wordprocessingShape">
                    <wps:wsp>
                      <wps:cNvSpPr txBox="1"/>
                      <wps:spPr>
                        <a:xfrm>
                          <a:off x="0" y="0"/>
                          <a:ext cx="586597" cy="379563"/>
                        </a:xfrm>
                        <a:prstGeom prst="rect">
                          <a:avLst/>
                        </a:prstGeom>
                        <a:noFill/>
                      </wps:spPr>
                      <wps:txbx>
                        <w:txbxContent>
                          <w:p w14:paraId="7CA3C830"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2D3C64" id="Textfeld 1" o:spid="_x0000_s1034" type="#_x0000_t202" style="position:absolute;margin-left:4.45pt;margin-top:10.7pt;width:46.2pt;height:2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" filled="f" stroked="f">
                <v:textbox>
                  <w:txbxContent>
                    <w:p w14:paraId="7CA3C830"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w:t>
                      </w:r>
                    </w:p>
                  </w:txbxContent>
                </v:textbox>
              </v:shape>
            </w:pict>
          </mc:Fallback>
        </mc:AlternateContent>
      </w:r>
      <w:r w:rsidR="00BB34B6" w:rsidRPr="00BB34B6">
        <w:rPr>
          <w:noProof/>
          <w:sz w:val="24"/>
          <w:szCs w:val="24"/>
        </w:rPr>
        <w:drawing>
          <wp:anchor distT="0" distB="0" distL="114300" distR="114300" simplePos="0" relativeHeight="251655168" behindDoc="0" locked="0" layoutInCell="1" allowOverlap="1" wp14:anchorId="4D22BA23" wp14:editId="2F9EA25A">
            <wp:simplePos x="0" y="0"/>
            <wp:positionH relativeFrom="column">
              <wp:posOffset>-76835</wp:posOffset>
            </wp:positionH>
            <wp:positionV relativeFrom="paragraph">
              <wp:posOffset>316230</wp:posOffset>
            </wp:positionV>
            <wp:extent cx="1164590" cy="1002665"/>
            <wp:effectExtent l="0" t="0" r="3810" b="635"/>
            <wp:wrapNone/>
            <wp:docPr id="15" name="Grafik 14" descr="Ein Bild, das Text enthält.&#10;&#10;Automatisch generierte Beschreibung">
              <a:extLst xmlns:a="http://schemas.openxmlformats.org/drawingml/2006/main">
                <a:ext uri="{FF2B5EF4-FFF2-40B4-BE49-F238E27FC236}">
                  <a16:creationId xmlns:a16="http://schemas.microsoft.com/office/drawing/2014/main" id="{5A3B791C-5F61-DE43-A15D-CEAE6600C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in Bild, das Text enthält.&#10;&#10;Automatisch generierte Beschreibung">
                      <a:extLst>
                        <a:ext uri="{FF2B5EF4-FFF2-40B4-BE49-F238E27FC236}">
                          <a16:creationId xmlns:a16="http://schemas.microsoft.com/office/drawing/2014/main" id="{5A3B791C-5F61-DE43-A15D-CEAE6600C944}"/>
                        </a:ext>
                      </a:extLst>
                    </pic:cNvPr>
                    <pic:cNvPicPr>
                      <a:picLocks noChangeAspect="1"/>
                    </pic:cNvPicPr>
                  </pic:nvPicPr>
                  <pic:blipFill>
                    <a:blip r:embed="rId12">
                      <a:biLevel thresh="75000"/>
                    </a:blip>
                    <a:stretch>
                      <a:fillRect/>
                    </a:stretch>
                  </pic:blipFill>
                  <pic:spPr>
                    <a:xfrm>
                      <a:off x="0" y="0"/>
                      <a:ext cx="1164590" cy="1002665"/>
                    </a:xfrm>
                    <a:prstGeom prst="rect">
                      <a:avLst/>
                    </a:prstGeom>
                  </pic:spPr>
                </pic:pic>
              </a:graphicData>
            </a:graphic>
          </wp:anchor>
        </w:drawing>
      </w:r>
      <w:r w:rsidR="00BB34B6" w:rsidRPr="00BB34B6">
        <w:rPr>
          <w:noProof/>
          <w:sz w:val="24"/>
          <w:szCs w:val="24"/>
        </w:rPr>
        <w:drawing>
          <wp:anchor distT="0" distB="0" distL="114300" distR="114300" simplePos="0" relativeHeight="251653120" behindDoc="0" locked="0" layoutInCell="1" allowOverlap="1" wp14:anchorId="1A439AE6" wp14:editId="73C73447">
            <wp:simplePos x="0" y="0"/>
            <wp:positionH relativeFrom="column">
              <wp:posOffset>7802245</wp:posOffset>
            </wp:positionH>
            <wp:positionV relativeFrom="paragraph">
              <wp:posOffset>1971040</wp:posOffset>
            </wp:positionV>
            <wp:extent cx="972934" cy="1211580"/>
            <wp:effectExtent l="0" t="0" r="5080" b="0"/>
            <wp:wrapNone/>
            <wp:docPr id="11"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9">
                      <a:grayscl/>
                    </a:blip>
                    <a:stretch>
                      <a:fillRect/>
                    </a:stretch>
                  </pic:blipFill>
                  <pic:spPr>
                    <a:xfrm>
                      <a:off x="0" y="0"/>
                      <a:ext cx="972934" cy="1211580"/>
                    </a:xfrm>
                    <a:prstGeom prst="rect">
                      <a:avLst/>
                    </a:prstGeom>
                  </pic:spPr>
                </pic:pic>
              </a:graphicData>
            </a:graphic>
          </wp:anchor>
        </w:drawing>
      </w:r>
      <w:r w:rsidR="00BB34B6" w:rsidRPr="00BB34B6">
        <w:rPr>
          <w:noProof/>
          <w:sz w:val="24"/>
          <w:szCs w:val="24"/>
        </w:rPr>
        <mc:AlternateContent>
          <mc:Choice Requires="wps">
            <w:drawing>
              <wp:anchor distT="0" distB="0" distL="114300" distR="114300" simplePos="0" relativeHeight="251659264" behindDoc="0" locked="0" layoutInCell="1" allowOverlap="1" wp14:anchorId="70E6EE4A" wp14:editId="3C2D82FA">
                <wp:simplePos x="0" y="0"/>
                <wp:positionH relativeFrom="column">
                  <wp:posOffset>7549515</wp:posOffset>
                </wp:positionH>
                <wp:positionV relativeFrom="paragraph">
                  <wp:posOffset>2573020</wp:posOffset>
                </wp:positionV>
                <wp:extent cx="558166" cy="507831"/>
                <wp:effectExtent l="0" t="0" r="0" b="0"/>
                <wp:wrapNone/>
                <wp:docPr id="22" name="Textfeld 21">
                  <a:extLst xmlns:a="http://schemas.openxmlformats.org/drawingml/2006/main">
                    <a:ext uri="{FF2B5EF4-FFF2-40B4-BE49-F238E27FC236}">
                      <a16:creationId xmlns:a16="http://schemas.microsoft.com/office/drawing/2014/main" id="{1B9AA4D6-D0D9-204D-9C31-DFB81CD99BA3}"/>
                    </a:ext>
                  </a:extLst>
                </wp:docPr>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2FA621F6"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1371B00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70E6EE4A" id="_x0000_s1035" type="#_x0000_t202" style="position:absolute;margin-left:594.45pt;margin-top:202.6pt;width:43.95pt;height:40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" filled="f" stroked="f">
                <v:textbox style="mso-fit-shape-to-text:t">
                  <w:txbxContent>
                    <w:p w14:paraId="2FA621F6"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1371B00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BB34B6" w:rsidRPr="00BB34B6">
        <w:rPr>
          <w:noProof/>
          <w:sz w:val="24"/>
          <w:szCs w:val="24"/>
        </w:rPr>
        <w:drawing>
          <wp:anchor distT="0" distB="0" distL="114300" distR="114300" simplePos="0" relativeHeight="251660288" behindDoc="0" locked="0" layoutInCell="1" allowOverlap="1" wp14:anchorId="3B1358CF" wp14:editId="39067BF9">
            <wp:simplePos x="0" y="0"/>
            <wp:positionH relativeFrom="column">
              <wp:posOffset>7562215</wp:posOffset>
            </wp:positionH>
            <wp:positionV relativeFrom="paragraph">
              <wp:posOffset>137795</wp:posOffset>
            </wp:positionV>
            <wp:extent cx="1213351" cy="1450884"/>
            <wp:effectExtent l="0" t="0" r="6350" b="0"/>
            <wp:wrapNone/>
            <wp:docPr id="24"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0">
                      <a:grayscl/>
                    </a:blip>
                    <a:stretch>
                      <a:fillRect/>
                    </a:stretch>
                  </pic:blipFill>
                  <pic:spPr>
                    <a:xfrm>
                      <a:off x="0" y="0"/>
                      <a:ext cx="1213351" cy="1450884"/>
                    </a:xfrm>
                    <a:prstGeom prst="rect">
                      <a:avLst/>
                    </a:prstGeom>
                  </pic:spPr>
                </pic:pic>
              </a:graphicData>
            </a:graphic>
          </wp:anchor>
        </w:drawing>
      </w:r>
      <w:r w:rsidR="00BB34B6" w:rsidRPr="00BB34B6">
        <w:rPr>
          <w:noProof/>
          <w:sz w:val="24"/>
          <w:szCs w:val="24"/>
        </w:rPr>
        <mc:AlternateContent>
          <mc:Choice Requires="wps">
            <w:drawing>
              <wp:anchor distT="0" distB="0" distL="114300" distR="114300" simplePos="0" relativeHeight="251661312" behindDoc="0" locked="0" layoutInCell="1" allowOverlap="1" wp14:anchorId="4E9C93AD" wp14:editId="48CEE06A">
                <wp:simplePos x="0" y="0"/>
                <wp:positionH relativeFrom="column">
                  <wp:posOffset>7298055</wp:posOffset>
                </wp:positionH>
                <wp:positionV relativeFrom="paragraph">
                  <wp:posOffset>164465</wp:posOffset>
                </wp:positionV>
                <wp:extent cx="678391" cy="507831"/>
                <wp:effectExtent l="0" t="0" r="0" b="0"/>
                <wp:wrapNone/>
                <wp:docPr id="23" name="Textfeld 22">
                  <a:extLst xmlns:a="http://schemas.openxmlformats.org/drawingml/2006/main">
                    <a:ext uri="{FF2B5EF4-FFF2-40B4-BE49-F238E27FC236}">
                      <a16:creationId xmlns:a16="http://schemas.microsoft.com/office/drawing/2014/main" id="{B42C9471-0974-B44E-9564-B687DDC7B2DE}"/>
                    </a:ext>
                  </a:extLst>
                </wp:docPr>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694A019C"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72C9D47"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4E9C93AD" id="_x0000_s1036" type="#_x0000_t202" style="position:absolute;margin-left:574.65pt;margin-top:12.95pt;width:53.4pt;height:40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" filled="f" stroked="f">
                <v:textbox style="mso-fit-shape-to-text:t">
                  <w:txbxContent>
                    <w:p w14:paraId="694A019C"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72C9D47"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2133E246" w14:textId="765D3D53" w:rsidR="00C37558" w:rsidRPr="00F0531D" w:rsidRDefault="00C37558" w:rsidP="00FB3F87">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 xml:space="preserve">l </w:t>
      </w:r>
      <w:r w:rsidR="00605829">
        <w:rPr>
          <w:rFonts w:ascii="Calibri" w:hAnsi="Calibri"/>
          <w:b/>
          <w:bCs/>
          <w:smallCaps/>
          <w:color w:val="00B050"/>
          <w:sz w:val="22"/>
          <w:szCs w:val="22"/>
        </w:rPr>
        <w:t>1b</w:t>
      </w:r>
      <w:r>
        <w:rPr>
          <w:rFonts w:ascii="Calibri" w:hAnsi="Calibri"/>
          <w:b/>
          <w:bCs/>
          <w:smallCaps/>
          <w:color w:val="00B050"/>
          <w:sz w:val="22"/>
          <w:szCs w:val="22"/>
        </w:rPr>
        <w:t>:</w:t>
      </w:r>
      <w:r>
        <w:rPr>
          <w:rFonts w:ascii="Calibri" w:hAnsi="Calibri"/>
          <w:sz w:val="32"/>
          <w:szCs w:val="32"/>
        </w:rPr>
        <w:tab/>
      </w:r>
      <w:r w:rsidR="00605829">
        <w:rPr>
          <w:rFonts w:ascii="Calibri" w:hAnsi="Calibri"/>
          <w:sz w:val="32"/>
          <w:szCs w:val="32"/>
        </w:rPr>
        <w:t>Vogelfütterung</w:t>
      </w:r>
      <w:r w:rsidRPr="00BB34B6">
        <w:rPr>
          <w:rFonts w:ascii="Calibri" w:hAnsi="Calibri"/>
          <w:sz w:val="32"/>
          <w:szCs w:val="32"/>
        </w:rPr>
        <w:t>: Ein Entscheidungsproblem in Lisas Familie</w:t>
      </w:r>
    </w:p>
    <w:p w14:paraId="7D2BABFD" w14:textId="77777777" w:rsidR="002D7742" w:rsidRDefault="002D7742" w:rsidP="00FB3F87">
      <w:pPr>
        <w:suppressAutoHyphens w:val="0"/>
        <w:rPr>
          <w:sz w:val="24"/>
          <w:szCs w:val="24"/>
        </w:rPr>
      </w:pPr>
    </w:p>
    <w:p w14:paraId="0F721062" w14:textId="7FC925BC" w:rsidR="002D7742" w:rsidRPr="008B5DD4" w:rsidRDefault="002D7742" w:rsidP="00FB3F87">
      <w:pPr>
        <w:suppressAutoHyphens w:val="0"/>
        <w:rPr>
          <w:i/>
          <w:iCs/>
          <w:sz w:val="26"/>
          <w:szCs w:val="26"/>
        </w:rPr>
      </w:pPr>
      <w:r w:rsidRPr="008B5DD4">
        <w:rPr>
          <w:i/>
          <w:iCs/>
          <w:sz w:val="26"/>
          <w:szCs w:val="26"/>
        </w:rPr>
        <w:t xml:space="preserve">Lisas Vater ist der Einzige in der Familie, der gegen das Füttern von Vögeln ist. Er möchte nicht, dass Lisas Bruder </w:t>
      </w:r>
      <w:r w:rsidR="008B5DD4" w:rsidRPr="008B5DD4">
        <w:rPr>
          <w:i/>
          <w:iCs/>
          <w:sz w:val="26"/>
          <w:szCs w:val="26"/>
        </w:rPr>
        <w:t xml:space="preserve">Max </w:t>
      </w:r>
      <w:r w:rsidRPr="008B5DD4">
        <w:rPr>
          <w:i/>
          <w:iCs/>
          <w:sz w:val="26"/>
          <w:szCs w:val="26"/>
        </w:rPr>
        <w:t>mit dem Vogelkot in Kontakt kommt und dadurch krank wird.</w:t>
      </w:r>
      <w:r w:rsidR="008B5DD4" w:rsidRPr="008B5DD4">
        <w:rPr>
          <w:i/>
          <w:iCs/>
          <w:sz w:val="26"/>
          <w:szCs w:val="26"/>
        </w:rPr>
        <w:t xml:space="preserve"> Gibt es noch weitere Lösungen außer „ja“ oder „nein“?</w:t>
      </w:r>
    </w:p>
    <w:p w14:paraId="60D2FF60" w14:textId="77777777" w:rsidR="00587818" w:rsidRPr="00C37558" w:rsidRDefault="00587818" w:rsidP="00FB3F87">
      <w:pPr>
        <w:suppressAutoHyphens w:val="0"/>
        <w:rPr>
          <w:sz w:val="24"/>
          <w:szCs w:val="24"/>
        </w:rPr>
      </w:pPr>
    </w:p>
    <w:p w14:paraId="199BE8A2" w14:textId="55428252" w:rsidR="00587818" w:rsidRPr="00C37558" w:rsidRDefault="00587818" w:rsidP="00FB3F87">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w:t>
      </w:r>
      <w:r w:rsidR="00605829">
        <w:rPr>
          <w:b/>
          <w:bCs/>
          <w:color w:val="C00000"/>
          <w:sz w:val="28"/>
          <w:szCs w:val="28"/>
        </w:rPr>
        <w:t>äge</w:t>
      </w:r>
      <w:r w:rsidRPr="00BB34B6">
        <w:rPr>
          <w:sz w:val="28"/>
          <w:szCs w:val="28"/>
          <w:u w:val="single"/>
        </w:rPr>
        <w:tab/>
      </w:r>
    </w:p>
    <w:p w14:paraId="0D3851C4" w14:textId="2CED68B1" w:rsidR="00587818" w:rsidRPr="00BB34B6" w:rsidRDefault="00587818" w:rsidP="00FB3F87">
      <w:pPr>
        <w:pBdr>
          <w:left w:val="single" w:sz="48" w:space="4" w:color="808080" w:themeColor="background1" w:themeShade="80"/>
        </w:pBdr>
        <w:tabs>
          <w:tab w:val="left" w:pos="284"/>
        </w:tabs>
        <w:suppressAutoHyphens w:val="0"/>
        <w:spacing w:before="80"/>
        <w:ind w:left="284" w:hanging="284"/>
        <w:rPr>
          <w:szCs w:val="22"/>
        </w:rPr>
      </w:pPr>
      <w:r w:rsidRPr="00BB34B6">
        <w:rPr>
          <w:szCs w:val="22"/>
        </w:rPr>
        <w:t>1.</w:t>
      </w:r>
      <w:r w:rsidRPr="008B5DD4">
        <w:rPr>
          <w:szCs w:val="22"/>
        </w:rPr>
        <w:tab/>
      </w:r>
      <w:r w:rsidR="008B5DD4" w:rsidRPr="008B5DD4">
        <w:rPr>
          <w:szCs w:val="22"/>
        </w:rPr>
        <w:t>Überlegt gemeinsam, wie man verhindern könnte, dass Max mit Vogelkot in Verbindung käme, selbst wenn ein Vogelhäuschen auf der Terrasse stehen würde. Notiert Eure Handlungsmöglichkeiten</w:t>
      </w:r>
      <w:r w:rsidRPr="008B5DD4">
        <w:rPr>
          <w:szCs w:val="22"/>
        </w:rPr>
        <w:t xml:space="preserve">. </w:t>
      </w:r>
    </w:p>
    <w:p w14:paraId="44A5878C" w14:textId="62B9ABE2" w:rsidR="00587818" w:rsidRPr="008B5DD4" w:rsidRDefault="00587818" w:rsidP="00FB3F87">
      <w:pPr>
        <w:pBdr>
          <w:left w:val="single" w:sz="48" w:space="4" w:color="808080" w:themeColor="background1" w:themeShade="80"/>
        </w:pBdr>
        <w:tabs>
          <w:tab w:val="left" w:pos="284"/>
        </w:tabs>
        <w:suppressAutoHyphens w:val="0"/>
        <w:spacing w:before="80"/>
        <w:ind w:left="284" w:hanging="284"/>
        <w:rPr>
          <w:szCs w:val="22"/>
        </w:rPr>
      </w:pPr>
      <w:r w:rsidRPr="008B5DD4">
        <w:rPr>
          <w:szCs w:val="22"/>
        </w:rPr>
        <w:t>2.</w:t>
      </w:r>
      <w:r w:rsidRPr="008B5DD4">
        <w:rPr>
          <w:szCs w:val="22"/>
        </w:rPr>
        <w:tab/>
      </w:r>
      <w:r w:rsidR="008B5DD4" w:rsidRPr="008B5DD4">
        <w:rPr>
          <w:szCs w:val="22"/>
        </w:rPr>
        <w:t>Notier</w:t>
      </w:r>
      <w:r w:rsidR="00605829">
        <w:rPr>
          <w:szCs w:val="22"/>
        </w:rPr>
        <w:t>t</w:t>
      </w:r>
      <w:r w:rsidR="008B5DD4" w:rsidRPr="008B5DD4">
        <w:rPr>
          <w:szCs w:val="22"/>
        </w:rPr>
        <w:t xml:space="preserve"> </w:t>
      </w:r>
      <w:r w:rsidR="00C77C32">
        <w:rPr>
          <w:szCs w:val="22"/>
        </w:rPr>
        <w:t xml:space="preserve">weitere </w:t>
      </w:r>
      <w:r w:rsidR="008B5DD4" w:rsidRPr="008B5DD4">
        <w:rPr>
          <w:szCs w:val="22"/>
        </w:rPr>
        <w:t>Handlungsmöglichkeiten, die</w:t>
      </w:r>
      <w:r w:rsidR="00605829">
        <w:rPr>
          <w:szCs w:val="22"/>
        </w:rPr>
        <w:t xml:space="preserve"> sich für euch aus</w:t>
      </w:r>
      <w:r w:rsidR="008B5DD4" w:rsidRPr="008B5DD4">
        <w:rPr>
          <w:szCs w:val="22"/>
        </w:rPr>
        <w:t xml:space="preserve"> Lisa</w:t>
      </w:r>
      <w:r w:rsidR="00605829">
        <w:rPr>
          <w:szCs w:val="22"/>
        </w:rPr>
        <w:t>s</w:t>
      </w:r>
      <w:r w:rsidR="008B5DD4" w:rsidRPr="008B5DD4">
        <w:rPr>
          <w:szCs w:val="22"/>
        </w:rPr>
        <w:t xml:space="preserve"> Telefonat mit dem Vogelschutzexperten </w:t>
      </w:r>
      <w:r w:rsidR="00605829">
        <w:rPr>
          <w:szCs w:val="22"/>
        </w:rPr>
        <w:t>(</w:t>
      </w:r>
      <w:r w:rsidR="00605829" w:rsidRPr="0023359B">
        <w:rPr>
          <w:b/>
          <w:bCs/>
          <w:color w:val="C00000"/>
          <w:szCs w:val="22"/>
        </w:rPr>
        <w:t>Material 1</w:t>
      </w:r>
      <w:r w:rsidR="00052A1C" w:rsidRPr="0023359B">
        <w:rPr>
          <w:b/>
          <w:bCs/>
          <w:color w:val="C00000"/>
          <w:szCs w:val="22"/>
        </w:rPr>
        <w:t>B</w:t>
      </w:r>
      <w:r w:rsidR="00605829">
        <w:rPr>
          <w:szCs w:val="22"/>
        </w:rPr>
        <w:t>) ergeben</w:t>
      </w:r>
      <w:r w:rsidRPr="008B5DD4">
        <w:rPr>
          <w:szCs w:val="22"/>
        </w:rPr>
        <w:t xml:space="preserve">. </w:t>
      </w:r>
    </w:p>
    <w:p w14:paraId="1D4DDA4E" w14:textId="0406E1D0" w:rsidR="00587818" w:rsidRPr="008B5DD4" w:rsidRDefault="00587818" w:rsidP="00FB3F87">
      <w:pPr>
        <w:suppressAutoHyphens w:val="0"/>
        <w:ind w:left="284" w:hanging="284"/>
        <w:rPr>
          <w:szCs w:val="22"/>
        </w:rPr>
      </w:pPr>
    </w:p>
    <w:p w14:paraId="23963D82" w14:textId="77777777" w:rsidR="00C37558" w:rsidRPr="008B5DD4" w:rsidRDefault="00C37558" w:rsidP="00FB3F87">
      <w:pPr>
        <w:suppressAutoHyphens w:val="0"/>
        <w:rPr>
          <w:szCs w:val="22"/>
        </w:rPr>
      </w:pPr>
    </w:p>
    <w:p w14:paraId="154C2DC2" w14:textId="0803F06C" w:rsidR="00C37558" w:rsidRPr="008B5DD4" w:rsidRDefault="00C37558" w:rsidP="00FB3F87">
      <w:pPr>
        <w:tabs>
          <w:tab w:val="right" w:pos="9638"/>
        </w:tabs>
        <w:suppressAutoHyphens w:val="0"/>
        <w:rPr>
          <w:sz w:val="28"/>
          <w:szCs w:val="28"/>
          <w:u w:val="single"/>
        </w:rPr>
      </w:pPr>
      <w:r w:rsidRPr="00C77C32">
        <w:rPr>
          <w:b/>
          <w:bCs/>
          <w:color w:val="C00000"/>
          <w:sz w:val="28"/>
          <w:szCs w:val="28"/>
        </w:rPr>
        <w:t xml:space="preserve">Material </w:t>
      </w:r>
      <w:r w:rsidR="00C77C32" w:rsidRPr="00C77C32">
        <w:rPr>
          <w:b/>
          <w:bCs/>
          <w:color w:val="C00000"/>
          <w:sz w:val="28"/>
          <w:szCs w:val="28"/>
        </w:rPr>
        <w:t>1</w:t>
      </w:r>
      <w:r w:rsidR="00052A1C">
        <w:rPr>
          <w:b/>
          <w:bCs/>
          <w:color w:val="C00000"/>
          <w:sz w:val="28"/>
          <w:szCs w:val="28"/>
        </w:rPr>
        <w:t>B</w:t>
      </w:r>
      <w:r w:rsidRPr="00BB34B6">
        <w:rPr>
          <w:b/>
          <w:bCs/>
          <w:sz w:val="28"/>
          <w:szCs w:val="28"/>
        </w:rPr>
        <w:t>:</w:t>
      </w:r>
      <w:r w:rsidRPr="00BB34B6">
        <w:rPr>
          <w:sz w:val="28"/>
          <w:szCs w:val="28"/>
        </w:rPr>
        <w:t xml:space="preserve"> </w:t>
      </w:r>
      <w:r w:rsidRPr="00BB34B6">
        <w:rPr>
          <w:b/>
          <w:bCs/>
          <w:sz w:val="28"/>
          <w:szCs w:val="28"/>
        </w:rPr>
        <w:t>Die Diskussion in Lisas Familie</w:t>
      </w:r>
      <w:r w:rsidRPr="00BB34B6">
        <w:rPr>
          <w:sz w:val="28"/>
          <w:szCs w:val="28"/>
          <w:u w:val="single"/>
        </w:rPr>
        <w:tab/>
      </w:r>
    </w:p>
    <w:p w14:paraId="3196A318" w14:textId="4998EA13" w:rsidR="008B5DD4" w:rsidRPr="008B5DD4" w:rsidRDefault="008B5DD4" w:rsidP="00FB3F87">
      <w:pPr>
        <w:suppressAutoHyphens w:val="0"/>
        <w:spacing w:before="80"/>
        <w:rPr>
          <w:szCs w:val="22"/>
        </w:rPr>
      </w:pPr>
      <w:r>
        <w:rPr>
          <w:szCs w:val="22"/>
        </w:rPr>
        <w:t xml:space="preserve">Lisa möchte herausfinden, ob ihre Familie mit ihren </w:t>
      </w:r>
      <w:r w:rsidR="00A217B1">
        <w:rPr>
          <w:szCs w:val="22"/>
        </w:rPr>
        <w:t>Aussagen</w:t>
      </w:r>
      <w:r>
        <w:rPr>
          <w:szCs w:val="22"/>
        </w:rPr>
        <w:t xml:space="preserve"> richtig </w:t>
      </w:r>
      <w:r w:rsidR="00A217B1">
        <w:rPr>
          <w:szCs w:val="22"/>
        </w:rPr>
        <w:t>liegen</w:t>
      </w:r>
      <w:r>
        <w:rPr>
          <w:szCs w:val="22"/>
        </w:rPr>
        <w:t xml:space="preserve">. Sie informiert sich bei einem </w:t>
      </w:r>
      <w:r w:rsidR="00A217B1">
        <w:rPr>
          <w:szCs w:val="22"/>
        </w:rPr>
        <w:t>Vogele</w:t>
      </w:r>
      <w:r>
        <w:rPr>
          <w:szCs w:val="22"/>
        </w:rPr>
        <w:t xml:space="preserve">xperten. Hier ist ein </w:t>
      </w:r>
      <w:r w:rsidRPr="008B5DD4">
        <w:rPr>
          <w:szCs w:val="22"/>
        </w:rPr>
        <w:t xml:space="preserve">Auszug aus </w:t>
      </w:r>
      <w:r>
        <w:rPr>
          <w:szCs w:val="22"/>
        </w:rPr>
        <w:t>ihrem</w:t>
      </w:r>
      <w:r w:rsidRPr="008B5DD4">
        <w:rPr>
          <w:szCs w:val="22"/>
        </w:rPr>
        <w:t xml:space="preserve"> Telefonat mit Andreas H. </w:t>
      </w:r>
    </w:p>
    <w:p w14:paraId="7AFBA369" w14:textId="371A3D7F" w:rsidR="008B5DD4" w:rsidRPr="008B5DD4" w:rsidRDefault="008B5DD4" w:rsidP="00FB3F87">
      <w:pPr>
        <w:tabs>
          <w:tab w:val="left" w:pos="425"/>
        </w:tabs>
        <w:suppressAutoHyphens w:val="0"/>
        <w:spacing w:before="80"/>
        <w:ind w:left="425" w:hanging="425"/>
        <w:rPr>
          <w:szCs w:val="22"/>
        </w:rPr>
      </w:pPr>
      <w:r w:rsidRPr="008B5DD4">
        <w:rPr>
          <w:szCs w:val="22"/>
        </w:rPr>
        <w:t>AH:</w:t>
      </w:r>
      <w:r>
        <w:rPr>
          <w:szCs w:val="22"/>
        </w:rPr>
        <w:tab/>
      </w:r>
      <w:r w:rsidRPr="008B5DD4">
        <w:rPr>
          <w:szCs w:val="22"/>
        </w:rPr>
        <w:t>Die Winterfütterung in Futterhäuschen gehört mit zu den beliebtesten Formen des Vogelschutzes in Deutschland. Jährlich werden rund 15 bis 20 Millionen Euro aus</w:t>
      </w:r>
      <w:r w:rsidR="003461FB">
        <w:rPr>
          <w:szCs w:val="22"/>
        </w:rPr>
        <w:t>gegeben</w:t>
      </w:r>
      <w:r w:rsidRPr="008B5DD4">
        <w:rPr>
          <w:szCs w:val="22"/>
        </w:rPr>
        <w:t>. Doch Winterfütterung bedeu</w:t>
      </w:r>
      <w:r w:rsidR="00FB3F87">
        <w:rPr>
          <w:szCs w:val="22"/>
        </w:rPr>
        <w:softHyphen/>
      </w:r>
      <w:r w:rsidRPr="008B5DD4">
        <w:rPr>
          <w:szCs w:val="22"/>
        </w:rPr>
        <w:t>tet nicht gleich Vogelschutz, denn Futterstellen werden nur von etwa 10 bis 15 Vogelarten wie z.B. Meisen, Finken, Rotkehlchen und Amseln genutzt. Diese Vogelarten sind aber nicht gefährdet. Fütte</w:t>
      </w:r>
      <w:r w:rsidR="00FB3F87">
        <w:rPr>
          <w:szCs w:val="22"/>
        </w:rPr>
        <w:softHyphen/>
      </w:r>
      <w:r w:rsidRPr="008B5DD4">
        <w:rPr>
          <w:szCs w:val="22"/>
        </w:rPr>
        <w:t>rung trägt daher nicht zum Wiederaufbau der Artenvielfalt bei.</w:t>
      </w:r>
    </w:p>
    <w:p w14:paraId="22B8EF3A" w14:textId="14F56430" w:rsidR="008B5DD4" w:rsidRPr="008B5DD4" w:rsidRDefault="008B5DD4" w:rsidP="00FB3F87">
      <w:pPr>
        <w:tabs>
          <w:tab w:val="left" w:pos="425"/>
        </w:tabs>
        <w:suppressAutoHyphens w:val="0"/>
        <w:spacing w:before="80"/>
        <w:ind w:left="425" w:hanging="425"/>
        <w:rPr>
          <w:szCs w:val="22"/>
        </w:rPr>
      </w:pPr>
      <w:r w:rsidRPr="008B5DD4">
        <w:rPr>
          <w:szCs w:val="22"/>
        </w:rPr>
        <w:t xml:space="preserve">L: </w:t>
      </w:r>
      <w:r>
        <w:rPr>
          <w:szCs w:val="22"/>
        </w:rPr>
        <w:tab/>
      </w:r>
      <w:r w:rsidRPr="008B5DD4">
        <w:rPr>
          <w:szCs w:val="22"/>
        </w:rPr>
        <w:t xml:space="preserve">Sollte man die Vögel also eher nicht im Winter füttern? </w:t>
      </w:r>
    </w:p>
    <w:p w14:paraId="2BBE561E" w14:textId="0AC1102E" w:rsidR="008B5DD4" w:rsidRPr="008B5DD4" w:rsidRDefault="008B5DD4" w:rsidP="00FB3F87">
      <w:pPr>
        <w:tabs>
          <w:tab w:val="left" w:pos="425"/>
        </w:tabs>
        <w:suppressAutoHyphens w:val="0"/>
        <w:spacing w:before="80"/>
        <w:ind w:left="425" w:hanging="425"/>
        <w:rPr>
          <w:szCs w:val="22"/>
        </w:rPr>
      </w:pPr>
      <w:r w:rsidRPr="008B5DD4">
        <w:rPr>
          <w:szCs w:val="22"/>
        </w:rPr>
        <w:t>AH:</w:t>
      </w:r>
      <w:r>
        <w:rPr>
          <w:szCs w:val="22"/>
        </w:rPr>
        <w:tab/>
      </w:r>
      <w:r w:rsidRPr="008B5DD4">
        <w:rPr>
          <w:szCs w:val="22"/>
        </w:rPr>
        <w:t xml:space="preserve">Nein, keineswegs! Gerade in den Städten bietet die Fütterung eine der seltenen Gelegenheiten, die Natur aus nächster Nähe zu erleben. Wer daran Freude hat, entwickelt ja vielleicht irgendwann ein größeres Interesse für den Naturschutz. Aber das Füttern von Vögeln bringt nur sehr wenig. In einigen Regionen Englands werden Vögel z.B. seit einigen Jahren das ganze Jahr über gefüttert. Doch auch dort gehen die Vogelbestände genauso stark zurück wie in Regionen, in denen nicht zugefüttert wird. </w:t>
      </w:r>
    </w:p>
    <w:p w14:paraId="3FFA92C4" w14:textId="2F596D11" w:rsidR="008B5DD4" w:rsidRPr="008B5DD4" w:rsidRDefault="008B5DD4" w:rsidP="00FB3F87">
      <w:pPr>
        <w:tabs>
          <w:tab w:val="left" w:pos="425"/>
        </w:tabs>
        <w:suppressAutoHyphens w:val="0"/>
        <w:spacing w:before="80"/>
        <w:ind w:left="425" w:hanging="425"/>
        <w:rPr>
          <w:szCs w:val="22"/>
        </w:rPr>
      </w:pPr>
      <w:r w:rsidRPr="008B5DD4">
        <w:rPr>
          <w:szCs w:val="22"/>
        </w:rPr>
        <w:t xml:space="preserve">L: </w:t>
      </w:r>
      <w:r>
        <w:rPr>
          <w:szCs w:val="22"/>
        </w:rPr>
        <w:tab/>
      </w:r>
      <w:r w:rsidRPr="008B5DD4">
        <w:rPr>
          <w:szCs w:val="22"/>
        </w:rPr>
        <w:t xml:space="preserve">Wie kann ich dann den Vögeln helfen? </w:t>
      </w:r>
    </w:p>
    <w:p w14:paraId="0ADD4931" w14:textId="189984A3" w:rsidR="008B5DD4" w:rsidRPr="008B5DD4" w:rsidRDefault="008B5DD4" w:rsidP="00FB3F87">
      <w:pPr>
        <w:tabs>
          <w:tab w:val="left" w:pos="425"/>
        </w:tabs>
        <w:suppressAutoHyphens w:val="0"/>
        <w:spacing w:before="80"/>
        <w:ind w:left="425" w:hanging="425"/>
        <w:rPr>
          <w:szCs w:val="22"/>
        </w:rPr>
      </w:pPr>
      <w:r w:rsidRPr="008B5DD4">
        <w:rPr>
          <w:szCs w:val="22"/>
        </w:rPr>
        <w:t xml:space="preserve">AH: </w:t>
      </w:r>
      <w:r>
        <w:rPr>
          <w:szCs w:val="22"/>
        </w:rPr>
        <w:tab/>
      </w:r>
      <w:r w:rsidRPr="008B5DD4">
        <w:rPr>
          <w:szCs w:val="22"/>
        </w:rPr>
        <w:t>Du hast mir erzählt, dass du in einem Haus mit Garten wohnst. Wer wirklich helfen möchte, sollte sei</w:t>
      </w:r>
      <w:r w:rsidR="00FB3F87">
        <w:rPr>
          <w:szCs w:val="22"/>
        </w:rPr>
        <w:softHyphen/>
      </w:r>
      <w:r w:rsidRPr="008B5DD4">
        <w:rPr>
          <w:szCs w:val="22"/>
        </w:rPr>
        <w:t>nen Garten vogelfreundlich gestalten, z.B. anstelle einer sauber gestutzten Hecke und einem kurz ge</w:t>
      </w:r>
      <w:r w:rsidR="00FB3F87">
        <w:rPr>
          <w:szCs w:val="22"/>
        </w:rPr>
        <w:softHyphen/>
      </w:r>
      <w:r w:rsidRPr="008B5DD4">
        <w:rPr>
          <w:szCs w:val="22"/>
        </w:rPr>
        <w:t xml:space="preserve">mähten Rasen Bäume und Sträucher </w:t>
      </w:r>
      <w:proofErr w:type="spellStart"/>
      <w:r w:rsidRPr="008B5DD4">
        <w:rPr>
          <w:szCs w:val="22"/>
        </w:rPr>
        <w:t>pflanzen</w:t>
      </w:r>
      <w:proofErr w:type="spellEnd"/>
      <w:r w:rsidRPr="008B5DD4">
        <w:rPr>
          <w:szCs w:val="22"/>
        </w:rPr>
        <w:t xml:space="preserve"> oder einen Komposthaufen anlegen, der vielen Insekten und Würmern einen reichhaltigen Lebensraum bietet. Nur wo Vielfalt im Nahrungsangebot ist, können sich viele Vogelarten artgerecht ernähren. </w:t>
      </w:r>
    </w:p>
    <w:p w14:paraId="664D8410" w14:textId="658F6AB9" w:rsidR="008B5DD4" w:rsidRPr="008B5DD4" w:rsidRDefault="008B5DD4" w:rsidP="00FB3F87">
      <w:pPr>
        <w:tabs>
          <w:tab w:val="left" w:pos="425"/>
        </w:tabs>
        <w:suppressAutoHyphens w:val="0"/>
        <w:spacing w:before="80"/>
        <w:ind w:left="425" w:hanging="425"/>
        <w:rPr>
          <w:szCs w:val="22"/>
        </w:rPr>
      </w:pPr>
      <w:r w:rsidRPr="008B5DD4">
        <w:rPr>
          <w:szCs w:val="22"/>
        </w:rPr>
        <w:t xml:space="preserve">L: </w:t>
      </w:r>
      <w:r>
        <w:rPr>
          <w:szCs w:val="22"/>
        </w:rPr>
        <w:tab/>
      </w:r>
      <w:r w:rsidRPr="008B5DD4">
        <w:rPr>
          <w:szCs w:val="22"/>
        </w:rPr>
        <w:t xml:space="preserve">Ach ja, eine Frage noch. Stimmt es, dass Vogelkot meinen kleinen Bruder krank machen könnte? </w:t>
      </w:r>
    </w:p>
    <w:p w14:paraId="46D03A8B" w14:textId="4641C6E2" w:rsidR="008B5DD4" w:rsidRPr="008B5DD4" w:rsidRDefault="008B5DD4" w:rsidP="00FB3F87">
      <w:pPr>
        <w:tabs>
          <w:tab w:val="left" w:pos="425"/>
        </w:tabs>
        <w:suppressAutoHyphens w:val="0"/>
        <w:spacing w:before="80"/>
        <w:ind w:left="425" w:hanging="425"/>
        <w:rPr>
          <w:szCs w:val="22"/>
        </w:rPr>
      </w:pPr>
      <w:r w:rsidRPr="008B5DD4">
        <w:rPr>
          <w:szCs w:val="22"/>
        </w:rPr>
        <w:t xml:space="preserve">AH: </w:t>
      </w:r>
      <w:r>
        <w:rPr>
          <w:szCs w:val="22"/>
        </w:rPr>
        <w:tab/>
      </w:r>
      <w:r w:rsidR="0023359B" w:rsidRPr="00157B25">
        <w:rPr>
          <w:szCs w:val="22"/>
        </w:rPr>
        <w:t>Das Risiko ist nie ganz auszuschließen. Allerdings ist es im Winter bei niedrigen Temperaturen etwas geringer als im Sommer, weil sich die meisten Erreger bei kühlen Temperaturen nicht so gut ausbrei</w:t>
      </w:r>
      <w:r w:rsidR="00FB3F87">
        <w:rPr>
          <w:szCs w:val="22"/>
        </w:rPr>
        <w:softHyphen/>
      </w:r>
      <w:r w:rsidR="0023359B" w:rsidRPr="00157B25">
        <w:rPr>
          <w:szCs w:val="22"/>
        </w:rPr>
        <w:t>ten. Wichtig sind vor allem die Wahl der richtigen Futterstelle und die Hygiene. Futterstellen sollten so angelegt sein, dass die Vögel nicht im Futter herumlaufen können und es mit Kot verschmutzen kön</w:t>
      </w:r>
      <w:r w:rsidR="00FB3F87">
        <w:rPr>
          <w:szCs w:val="22"/>
        </w:rPr>
        <w:softHyphen/>
      </w:r>
      <w:r w:rsidR="0023359B" w:rsidRPr="00157B25">
        <w:rPr>
          <w:szCs w:val="22"/>
        </w:rPr>
        <w:t xml:space="preserve">nen. </w:t>
      </w:r>
      <w:r w:rsidR="0023359B">
        <w:rPr>
          <w:szCs w:val="22"/>
        </w:rPr>
        <w:t>Wenn das verschmutzte Futter dann auf den Boden</w:t>
      </w:r>
      <w:r w:rsidR="0023359B" w:rsidRPr="00157B25">
        <w:rPr>
          <w:szCs w:val="22"/>
        </w:rPr>
        <w:t xml:space="preserve"> </w:t>
      </w:r>
      <w:r w:rsidR="0023359B">
        <w:rPr>
          <w:szCs w:val="22"/>
        </w:rPr>
        <w:t>fällt oder anders in Kontakt zum Menschen gelangt, könnten so auch</w:t>
      </w:r>
      <w:r w:rsidR="0023359B" w:rsidRPr="00157B25">
        <w:rPr>
          <w:szCs w:val="22"/>
        </w:rPr>
        <w:t xml:space="preserve"> Krankheiten </w:t>
      </w:r>
      <w:r w:rsidR="0023359B">
        <w:rPr>
          <w:szCs w:val="22"/>
        </w:rPr>
        <w:t>auf den Menschen übertragen</w:t>
      </w:r>
      <w:r w:rsidR="0023359B" w:rsidRPr="00157B25">
        <w:rPr>
          <w:szCs w:val="22"/>
        </w:rPr>
        <w:t xml:space="preserve"> werden. Daher sollte man Futter</w:t>
      </w:r>
      <w:r w:rsidR="00FB3F87">
        <w:rPr>
          <w:szCs w:val="22"/>
        </w:rPr>
        <w:softHyphen/>
      </w:r>
      <w:r w:rsidR="0023359B" w:rsidRPr="00157B25">
        <w:rPr>
          <w:szCs w:val="22"/>
        </w:rPr>
        <w:t>häuschen regelmäßig mit heißem Wasser reinigen.</w:t>
      </w:r>
      <w:r w:rsidR="0023359B">
        <w:rPr>
          <w:szCs w:val="22"/>
        </w:rPr>
        <w:t xml:space="preserve"> </w:t>
      </w:r>
    </w:p>
    <w:p w14:paraId="0BBBAFAA" w14:textId="53FA4A67" w:rsidR="008B5DD4" w:rsidRPr="008B5DD4" w:rsidRDefault="008B5DD4" w:rsidP="00FB3F87">
      <w:pPr>
        <w:tabs>
          <w:tab w:val="left" w:pos="425"/>
        </w:tabs>
        <w:suppressAutoHyphens w:val="0"/>
        <w:spacing w:before="80"/>
        <w:ind w:left="425" w:hanging="425"/>
        <w:rPr>
          <w:szCs w:val="22"/>
        </w:rPr>
      </w:pPr>
      <w:r w:rsidRPr="008B5DD4">
        <w:rPr>
          <w:szCs w:val="22"/>
        </w:rPr>
        <w:t xml:space="preserve">L: </w:t>
      </w:r>
      <w:r>
        <w:rPr>
          <w:szCs w:val="22"/>
        </w:rPr>
        <w:tab/>
      </w:r>
      <w:r w:rsidRPr="008B5DD4">
        <w:rPr>
          <w:szCs w:val="22"/>
        </w:rPr>
        <w:t>Vielen Dank für die Informationen. Dadurch kommen wir bestimmt noch auf neue Ideen</w:t>
      </w:r>
      <w:r w:rsidR="003461FB">
        <w:rPr>
          <w:szCs w:val="22"/>
        </w:rPr>
        <w:t>.</w:t>
      </w:r>
    </w:p>
    <w:p w14:paraId="38AD8CDB" w14:textId="1A2B0141" w:rsidR="006A5F76" w:rsidRPr="00F0531D" w:rsidRDefault="00605829" w:rsidP="00FB3F87">
      <w:pPr>
        <w:pStyle w:val="StandardWeb"/>
        <w:pageBreakBefore/>
        <w:pBdr>
          <w:bottom w:val="single" w:sz="4" w:space="1" w:color="auto"/>
        </w:pBdr>
        <w:shd w:val="clear" w:color="auto" w:fill="FFFFFF"/>
        <w:tabs>
          <w:tab w:val="right" w:pos="9638"/>
        </w:tabs>
        <w:rPr>
          <w:szCs w:val="22"/>
        </w:rPr>
      </w:pPr>
      <w:r w:rsidRPr="007C2CA3">
        <w:rPr>
          <w:rFonts w:ascii="Calibri" w:hAnsi="Calibri"/>
          <w:sz w:val="28"/>
          <w:szCs w:val="28"/>
        </w:rPr>
        <w:lastRenderedPageBreak/>
        <w:t>Vogelfütterung: Ein Entscheidungsproblem in Lisas Familie</w:t>
      </w:r>
      <w:r w:rsidR="00782913">
        <w:rPr>
          <w:rFonts w:ascii="Calibri" w:hAnsi="Calibri"/>
          <w:sz w:val="32"/>
          <w:szCs w:val="32"/>
        </w:rPr>
        <w:tab/>
      </w:r>
      <w:r w:rsidR="0011265E" w:rsidRPr="007C2CA3">
        <w:rPr>
          <w:rFonts w:ascii="Calibri" w:hAnsi="Calibri"/>
          <w:b/>
          <w:bCs/>
          <w:smallCaps/>
          <w:color w:val="FF0000"/>
          <w:sz w:val="28"/>
          <w:szCs w:val="28"/>
        </w:rPr>
        <w:t>Lösungshinweise</w:t>
      </w:r>
    </w:p>
    <w:p w14:paraId="3F40BDA8" w14:textId="645AD7AD" w:rsidR="00147C98" w:rsidRDefault="00147C98" w:rsidP="00FB3F87">
      <w:pPr>
        <w:suppressAutoHyphens w:val="0"/>
        <w:rPr>
          <w:sz w:val="24"/>
          <w:szCs w:val="24"/>
        </w:rPr>
      </w:pPr>
    </w:p>
    <w:p w14:paraId="1906062D" w14:textId="00810BCB" w:rsidR="00147C98" w:rsidRPr="00052A1C" w:rsidRDefault="00052A1C" w:rsidP="00FB3F87">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w:t>
      </w:r>
      <w:r w:rsidR="00147C98" w:rsidRPr="00052A1C">
        <w:rPr>
          <w:b/>
          <w:bCs/>
          <w:color w:val="000000" w:themeColor="text1"/>
          <w:sz w:val="24"/>
          <w:szCs w:val="24"/>
        </w:rPr>
        <w:t>Arbeitsaufträge</w:t>
      </w:r>
      <w:r w:rsidRPr="00052A1C">
        <w:rPr>
          <w:b/>
          <w:bCs/>
          <w:color w:val="000000" w:themeColor="text1"/>
          <w:sz w:val="24"/>
          <w:szCs w:val="24"/>
        </w:rPr>
        <w:t xml:space="preserve"> Arbeitsmaterial 1A</w:t>
      </w:r>
      <w:r w:rsidR="00147C98" w:rsidRPr="00052A1C">
        <w:rPr>
          <w:sz w:val="24"/>
          <w:szCs w:val="24"/>
          <w:u w:val="single"/>
        </w:rPr>
        <w:tab/>
      </w:r>
    </w:p>
    <w:p w14:paraId="1727A931" w14:textId="7EDBDFEB" w:rsidR="00147C98" w:rsidRDefault="00147C98" w:rsidP="00FB3F87">
      <w:pPr>
        <w:tabs>
          <w:tab w:val="left" w:pos="284"/>
        </w:tabs>
        <w:suppressAutoHyphens w:val="0"/>
        <w:spacing w:before="80"/>
        <w:ind w:left="284" w:hanging="284"/>
        <w:rPr>
          <w:szCs w:val="22"/>
        </w:rPr>
      </w:pPr>
      <w:r w:rsidRPr="00BB34B6">
        <w:rPr>
          <w:szCs w:val="22"/>
        </w:rPr>
        <w:t>1.</w:t>
      </w:r>
      <w:r w:rsidRPr="008B5DD4">
        <w:rPr>
          <w:szCs w:val="22"/>
        </w:rPr>
        <w:tab/>
      </w:r>
      <w:r w:rsidRPr="00BB34B6">
        <w:rPr>
          <w:szCs w:val="22"/>
        </w:rPr>
        <w:t xml:space="preserve">Formuliere </w:t>
      </w:r>
      <w:r w:rsidRPr="008B5DD4">
        <w:rPr>
          <w:szCs w:val="22"/>
        </w:rPr>
        <w:t xml:space="preserve">das Entscheidungsproblem in Lisas Familie </w:t>
      </w:r>
      <w:r w:rsidRPr="00BB34B6">
        <w:rPr>
          <w:szCs w:val="22"/>
        </w:rPr>
        <w:t xml:space="preserve">anhand </w:t>
      </w:r>
      <w:r w:rsidRPr="008B5DD4">
        <w:rPr>
          <w:szCs w:val="22"/>
        </w:rPr>
        <w:t>von</w:t>
      </w:r>
      <w:r w:rsidRPr="00BB34B6">
        <w:rPr>
          <w:szCs w:val="22"/>
        </w:rPr>
        <w:t xml:space="preserve"> Material</w:t>
      </w:r>
      <w:r w:rsidRPr="008B5DD4">
        <w:rPr>
          <w:szCs w:val="22"/>
        </w:rPr>
        <w:t xml:space="preserve"> 1</w:t>
      </w:r>
      <w:r w:rsidRPr="00BB34B6">
        <w:rPr>
          <w:szCs w:val="22"/>
        </w:rPr>
        <w:t xml:space="preserve"> </w:t>
      </w:r>
      <w:r w:rsidRPr="008B5DD4">
        <w:rPr>
          <w:szCs w:val="22"/>
        </w:rPr>
        <w:t xml:space="preserve">möglichst genau. </w:t>
      </w:r>
    </w:p>
    <w:p w14:paraId="6A8B145B" w14:textId="727DD492" w:rsidR="00052A1C" w:rsidRPr="00BB34B6" w:rsidRDefault="00052A1C" w:rsidP="00FB3F87">
      <w:pPr>
        <w:pBdr>
          <w:left w:val="single" w:sz="48" w:space="4" w:color="808080" w:themeColor="background1" w:themeShade="80"/>
        </w:pBdr>
        <w:tabs>
          <w:tab w:val="left" w:pos="284"/>
        </w:tabs>
        <w:suppressAutoHyphens w:val="0"/>
        <w:spacing w:before="80"/>
        <w:ind w:left="284" w:hanging="284"/>
        <w:rPr>
          <w:i/>
          <w:iCs/>
          <w:szCs w:val="22"/>
        </w:rPr>
      </w:pPr>
      <w:r w:rsidRPr="00752B40">
        <w:rPr>
          <w:i/>
          <w:iCs/>
          <w:szCs w:val="22"/>
        </w:rPr>
        <w:t>sinngemäß: Soll Lisa im Winter auf der Terrasse eine Futterstelle für Vögel einrichten?</w:t>
      </w:r>
    </w:p>
    <w:p w14:paraId="67928328" w14:textId="6050DAF9" w:rsidR="00147C98" w:rsidRDefault="00147C98" w:rsidP="00FB3F87">
      <w:pPr>
        <w:tabs>
          <w:tab w:val="left" w:pos="284"/>
        </w:tabs>
        <w:suppressAutoHyphens w:val="0"/>
        <w:spacing w:before="240"/>
        <w:ind w:left="284" w:hanging="284"/>
        <w:rPr>
          <w:szCs w:val="22"/>
        </w:rPr>
      </w:pPr>
      <w:r w:rsidRPr="008B5DD4">
        <w:rPr>
          <w:szCs w:val="22"/>
        </w:rPr>
        <w:t>2.</w:t>
      </w:r>
      <w:r w:rsidRPr="008B5DD4">
        <w:rPr>
          <w:szCs w:val="22"/>
        </w:rPr>
        <w:tab/>
        <w:t xml:space="preserve">Formuliere anhand der Aussagen in Material 1 die bevorzugte Handlungsmöglichkeit aus der Sicht jedes einzelnen Familienmitglieds. </w:t>
      </w:r>
    </w:p>
    <w:p w14:paraId="18ED7F11" w14:textId="0B61CA50" w:rsidR="00052A1C" w:rsidRPr="00052A1C" w:rsidRDefault="00052A1C" w:rsidP="00FB3F87">
      <w:pPr>
        <w:pBdr>
          <w:left w:val="single" w:sz="48" w:space="4" w:color="808080" w:themeColor="background1" w:themeShade="80"/>
        </w:pBdr>
        <w:tabs>
          <w:tab w:val="left" w:pos="284"/>
        </w:tabs>
        <w:suppressAutoHyphens w:val="0"/>
        <w:spacing w:before="80"/>
        <w:rPr>
          <w:i/>
          <w:iCs/>
          <w:szCs w:val="22"/>
        </w:rPr>
      </w:pPr>
      <w:r w:rsidRPr="00052A1C">
        <w:rPr>
          <w:i/>
          <w:iCs/>
          <w:szCs w:val="22"/>
        </w:rPr>
        <w:t>Lisa, Lisas Mutter, Lis</w:t>
      </w:r>
      <w:r w:rsidR="00555F5A">
        <w:rPr>
          <w:i/>
          <w:iCs/>
          <w:szCs w:val="22"/>
        </w:rPr>
        <w:t>a</w:t>
      </w:r>
      <w:r w:rsidRPr="00052A1C">
        <w:rPr>
          <w:i/>
          <w:iCs/>
          <w:szCs w:val="22"/>
        </w:rPr>
        <w:t xml:space="preserve">s Opa: </w:t>
      </w:r>
      <w:r w:rsidR="002A0BFE">
        <w:rPr>
          <w:i/>
          <w:iCs/>
          <w:szCs w:val="22"/>
        </w:rPr>
        <w:t xml:space="preserve">(H1) </w:t>
      </w:r>
      <w:r w:rsidRPr="00052A1C">
        <w:rPr>
          <w:i/>
          <w:iCs/>
          <w:szCs w:val="22"/>
        </w:rPr>
        <w:t xml:space="preserve">eine Futterstelle einrichten; Lisas Vater: </w:t>
      </w:r>
      <w:r w:rsidR="002A0BFE">
        <w:rPr>
          <w:i/>
          <w:iCs/>
          <w:szCs w:val="22"/>
        </w:rPr>
        <w:t xml:space="preserve">(H2) </w:t>
      </w:r>
      <w:r w:rsidRPr="00052A1C">
        <w:rPr>
          <w:i/>
          <w:iCs/>
          <w:szCs w:val="22"/>
        </w:rPr>
        <w:t xml:space="preserve">keine Futterstelle einrichten </w:t>
      </w:r>
    </w:p>
    <w:p w14:paraId="275AEDAE" w14:textId="77777777" w:rsidR="00147C98" w:rsidRPr="00C37558" w:rsidRDefault="00147C98" w:rsidP="00FB3F87">
      <w:pPr>
        <w:suppressAutoHyphens w:val="0"/>
        <w:rPr>
          <w:sz w:val="24"/>
          <w:szCs w:val="24"/>
        </w:rPr>
      </w:pPr>
    </w:p>
    <w:p w14:paraId="0C8D1352" w14:textId="57C033A8" w:rsidR="00052A1C" w:rsidRPr="00052A1C" w:rsidRDefault="00052A1C" w:rsidP="00FB3F87">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zu Arbeitsaufträge Arbeitsmaterial 1</w:t>
      </w:r>
      <w:r>
        <w:rPr>
          <w:b/>
          <w:bCs/>
          <w:color w:val="000000" w:themeColor="text1"/>
          <w:sz w:val="24"/>
          <w:szCs w:val="24"/>
        </w:rPr>
        <w:t>B</w:t>
      </w:r>
      <w:r w:rsidRPr="00052A1C">
        <w:rPr>
          <w:sz w:val="24"/>
          <w:szCs w:val="24"/>
          <w:u w:val="single"/>
        </w:rPr>
        <w:tab/>
      </w:r>
    </w:p>
    <w:p w14:paraId="13EF7ED1" w14:textId="7F2F125E" w:rsidR="00147C98" w:rsidRPr="00BB34B6" w:rsidRDefault="00147C98" w:rsidP="00FB3F87">
      <w:pPr>
        <w:tabs>
          <w:tab w:val="left" w:pos="284"/>
        </w:tabs>
        <w:suppressAutoHyphens w:val="0"/>
        <w:spacing w:before="80"/>
        <w:ind w:left="284" w:hanging="284"/>
        <w:rPr>
          <w:szCs w:val="22"/>
        </w:rPr>
      </w:pPr>
      <w:r w:rsidRPr="00BB34B6">
        <w:rPr>
          <w:szCs w:val="22"/>
        </w:rPr>
        <w:t>1.</w:t>
      </w:r>
      <w:r w:rsidRPr="008B5DD4">
        <w:rPr>
          <w:szCs w:val="22"/>
        </w:rPr>
        <w:tab/>
        <w:t>Überlegt gemeinsam, wie man verhindern könnte, dass Max mit Vogelkot in Verbindung käme, selbst wenn ein Vogelhäuschen auf der Terrasse stehen würde. Notiert Eure Handlungsmöglichkeiten.</w:t>
      </w:r>
    </w:p>
    <w:p w14:paraId="5BF11F14" w14:textId="77777777" w:rsidR="00052A1C" w:rsidRDefault="00052A1C" w:rsidP="00FB3F87">
      <w:pPr>
        <w:pBdr>
          <w:left w:val="single" w:sz="48" w:space="4" w:color="808080" w:themeColor="background1" w:themeShade="80"/>
        </w:pBdr>
        <w:tabs>
          <w:tab w:val="left" w:pos="284"/>
        </w:tabs>
        <w:suppressAutoHyphens w:val="0"/>
        <w:spacing w:before="80"/>
        <w:ind w:left="284" w:hanging="284"/>
        <w:rPr>
          <w:i/>
          <w:iCs/>
          <w:szCs w:val="22"/>
        </w:rPr>
      </w:pPr>
      <w:r>
        <w:rPr>
          <w:i/>
          <w:iCs/>
          <w:szCs w:val="22"/>
        </w:rPr>
        <w:t>Sinngemäß:</w:t>
      </w:r>
    </w:p>
    <w:p w14:paraId="4A732747" w14:textId="71A1C7CF" w:rsidR="00052A1C" w:rsidRDefault="002A0BFE" w:rsidP="00FB3F87">
      <w:pPr>
        <w:pBdr>
          <w:left w:val="single" w:sz="48" w:space="4" w:color="808080" w:themeColor="background1" w:themeShade="80"/>
        </w:pBdr>
        <w:tabs>
          <w:tab w:val="left" w:pos="284"/>
        </w:tabs>
        <w:suppressAutoHyphens w:val="0"/>
        <w:spacing w:before="80"/>
        <w:rPr>
          <w:i/>
          <w:iCs/>
          <w:szCs w:val="22"/>
        </w:rPr>
      </w:pPr>
      <w:r>
        <w:rPr>
          <w:i/>
          <w:iCs/>
          <w:szCs w:val="22"/>
        </w:rPr>
        <w:t xml:space="preserve">H3: </w:t>
      </w:r>
      <w:r w:rsidR="00052A1C">
        <w:rPr>
          <w:i/>
          <w:iCs/>
          <w:szCs w:val="22"/>
        </w:rPr>
        <w:t>Die Futterstelle wird so eingerichtet (z.B. umzäunt), dass der Bruder nicht in Kontakt mit Kot kommen kann</w:t>
      </w:r>
      <w:r w:rsidR="00893A1F">
        <w:rPr>
          <w:i/>
          <w:iCs/>
          <w:szCs w:val="22"/>
        </w:rPr>
        <w:t>.</w:t>
      </w:r>
    </w:p>
    <w:p w14:paraId="076C37CE" w14:textId="667B5618" w:rsidR="00052A1C" w:rsidRDefault="002A0BFE" w:rsidP="00FB3F87">
      <w:pPr>
        <w:pBdr>
          <w:left w:val="single" w:sz="48" w:space="4" w:color="808080" w:themeColor="background1" w:themeShade="80"/>
        </w:pBdr>
        <w:tabs>
          <w:tab w:val="left" w:pos="284"/>
        </w:tabs>
        <w:suppressAutoHyphens w:val="0"/>
        <w:spacing w:before="80"/>
        <w:rPr>
          <w:i/>
          <w:iCs/>
          <w:szCs w:val="22"/>
        </w:rPr>
      </w:pPr>
      <w:r>
        <w:rPr>
          <w:i/>
          <w:iCs/>
          <w:szCs w:val="22"/>
        </w:rPr>
        <w:t xml:space="preserve">H4: </w:t>
      </w:r>
      <w:r w:rsidR="00052A1C">
        <w:rPr>
          <w:i/>
          <w:iCs/>
          <w:szCs w:val="22"/>
        </w:rPr>
        <w:t>Die Futterstelle wird irgendwo abseits auf dem Grundstück eingerichtet</w:t>
      </w:r>
      <w:r w:rsidR="00893A1F">
        <w:rPr>
          <w:i/>
          <w:iCs/>
          <w:szCs w:val="22"/>
        </w:rPr>
        <w:t>.</w:t>
      </w:r>
    </w:p>
    <w:p w14:paraId="194DE630" w14:textId="7CAD19C2" w:rsidR="00052A1C" w:rsidRPr="00052A1C" w:rsidRDefault="00052A1C" w:rsidP="00FB3F87">
      <w:pPr>
        <w:pBdr>
          <w:left w:val="single" w:sz="48" w:space="4" w:color="808080" w:themeColor="background1" w:themeShade="80"/>
        </w:pBdr>
        <w:tabs>
          <w:tab w:val="left" w:pos="284"/>
        </w:tabs>
        <w:suppressAutoHyphens w:val="0"/>
        <w:spacing w:before="80"/>
        <w:rPr>
          <w:i/>
          <w:iCs/>
          <w:szCs w:val="22"/>
        </w:rPr>
      </w:pPr>
      <w:r>
        <w:rPr>
          <w:i/>
          <w:iCs/>
          <w:szCs w:val="22"/>
        </w:rPr>
        <w:t>…</w:t>
      </w:r>
    </w:p>
    <w:p w14:paraId="65E0E0C1" w14:textId="419B0A72" w:rsidR="00147C98" w:rsidRDefault="00147C98" w:rsidP="00FB3F87">
      <w:pPr>
        <w:tabs>
          <w:tab w:val="left" w:pos="284"/>
        </w:tabs>
        <w:suppressAutoHyphens w:val="0"/>
        <w:spacing w:before="240"/>
        <w:ind w:left="284" w:hanging="284"/>
        <w:rPr>
          <w:szCs w:val="22"/>
        </w:rPr>
      </w:pPr>
      <w:r w:rsidRPr="008B5DD4">
        <w:rPr>
          <w:szCs w:val="22"/>
        </w:rPr>
        <w:t>2.</w:t>
      </w:r>
      <w:r w:rsidRPr="008B5DD4">
        <w:rPr>
          <w:szCs w:val="22"/>
        </w:rPr>
        <w:tab/>
        <w:t>Notier</w:t>
      </w:r>
      <w:r>
        <w:rPr>
          <w:szCs w:val="22"/>
        </w:rPr>
        <w:t>t</w:t>
      </w:r>
      <w:r w:rsidRPr="008B5DD4">
        <w:rPr>
          <w:szCs w:val="22"/>
        </w:rPr>
        <w:t xml:space="preserve"> </w:t>
      </w:r>
      <w:r>
        <w:rPr>
          <w:szCs w:val="22"/>
        </w:rPr>
        <w:t xml:space="preserve">weitere </w:t>
      </w:r>
      <w:r w:rsidRPr="008B5DD4">
        <w:rPr>
          <w:szCs w:val="22"/>
        </w:rPr>
        <w:t>Handlungsmöglichkeiten, die</w:t>
      </w:r>
      <w:r>
        <w:rPr>
          <w:szCs w:val="22"/>
        </w:rPr>
        <w:t xml:space="preserve"> sich für euch aus</w:t>
      </w:r>
      <w:r w:rsidRPr="008B5DD4">
        <w:rPr>
          <w:szCs w:val="22"/>
        </w:rPr>
        <w:t xml:space="preserve"> Lisa</w:t>
      </w:r>
      <w:r>
        <w:rPr>
          <w:szCs w:val="22"/>
        </w:rPr>
        <w:t>s</w:t>
      </w:r>
      <w:r w:rsidRPr="008B5DD4">
        <w:rPr>
          <w:szCs w:val="22"/>
        </w:rPr>
        <w:t xml:space="preserve"> Telefonat mit dem Vogelschutzexperten </w:t>
      </w:r>
      <w:r>
        <w:rPr>
          <w:szCs w:val="22"/>
        </w:rPr>
        <w:t>(Material 1b) ergeben</w:t>
      </w:r>
      <w:r w:rsidRPr="008B5DD4">
        <w:rPr>
          <w:szCs w:val="22"/>
        </w:rPr>
        <w:t xml:space="preserve">. </w:t>
      </w:r>
    </w:p>
    <w:p w14:paraId="43532490" w14:textId="77777777" w:rsidR="00052A1C" w:rsidRDefault="00052A1C" w:rsidP="00FB3F87">
      <w:pPr>
        <w:pBdr>
          <w:left w:val="single" w:sz="48" w:space="4" w:color="808080" w:themeColor="background1" w:themeShade="80"/>
        </w:pBdr>
        <w:tabs>
          <w:tab w:val="left" w:pos="284"/>
        </w:tabs>
        <w:suppressAutoHyphens w:val="0"/>
        <w:spacing w:before="80"/>
        <w:rPr>
          <w:i/>
          <w:iCs/>
          <w:szCs w:val="22"/>
        </w:rPr>
      </w:pPr>
      <w:r>
        <w:rPr>
          <w:i/>
          <w:iCs/>
          <w:szCs w:val="22"/>
        </w:rPr>
        <w:t>Sinngemäß:</w:t>
      </w:r>
    </w:p>
    <w:p w14:paraId="1F4DAEF9" w14:textId="24A2C757" w:rsidR="00052A1C" w:rsidRDefault="002A0BFE" w:rsidP="00FB3F87">
      <w:pPr>
        <w:pBdr>
          <w:left w:val="single" w:sz="48" w:space="4" w:color="808080" w:themeColor="background1" w:themeShade="80"/>
        </w:pBdr>
        <w:tabs>
          <w:tab w:val="left" w:pos="284"/>
        </w:tabs>
        <w:suppressAutoHyphens w:val="0"/>
        <w:spacing w:before="80"/>
        <w:rPr>
          <w:i/>
          <w:iCs/>
          <w:szCs w:val="22"/>
        </w:rPr>
      </w:pPr>
      <w:r>
        <w:rPr>
          <w:i/>
          <w:iCs/>
          <w:szCs w:val="22"/>
        </w:rPr>
        <w:t xml:space="preserve">H4: </w:t>
      </w:r>
      <w:r w:rsidR="00052A1C">
        <w:rPr>
          <w:i/>
          <w:iCs/>
          <w:szCs w:val="22"/>
        </w:rPr>
        <w:t>Die Futterstelle wird irgendwo abseits auf dem Grundstück eingerichtet</w:t>
      </w:r>
      <w:r w:rsidR="00893A1F">
        <w:rPr>
          <w:i/>
          <w:iCs/>
          <w:szCs w:val="22"/>
        </w:rPr>
        <w:t>.</w:t>
      </w:r>
    </w:p>
    <w:p w14:paraId="6E3AC05D" w14:textId="13C6084F" w:rsidR="00052A1C" w:rsidRPr="00052A1C" w:rsidRDefault="002A0BFE" w:rsidP="00FB3F87">
      <w:pPr>
        <w:pBdr>
          <w:left w:val="single" w:sz="48" w:space="4" w:color="808080" w:themeColor="background1" w:themeShade="80"/>
        </w:pBdr>
        <w:tabs>
          <w:tab w:val="left" w:pos="284"/>
        </w:tabs>
        <w:suppressAutoHyphens w:val="0"/>
        <w:spacing w:before="80"/>
        <w:rPr>
          <w:i/>
          <w:iCs/>
          <w:szCs w:val="22"/>
        </w:rPr>
      </w:pPr>
      <w:r>
        <w:rPr>
          <w:i/>
          <w:iCs/>
          <w:szCs w:val="22"/>
        </w:rPr>
        <w:t xml:space="preserve">H5: </w:t>
      </w:r>
      <w:r w:rsidR="00052A1C">
        <w:rPr>
          <w:i/>
          <w:iCs/>
          <w:szCs w:val="22"/>
        </w:rPr>
        <w:t>Es wird keine Futterstelle eingerichtet, jedoch wird der Garten vogelfreundlich umgestaltet</w:t>
      </w:r>
      <w:r w:rsidR="00893A1F">
        <w:rPr>
          <w:i/>
          <w:iCs/>
          <w:szCs w:val="22"/>
        </w:rPr>
        <w:t>.</w:t>
      </w:r>
    </w:p>
    <w:p w14:paraId="0E4AC4A3" w14:textId="4A84E7D3" w:rsidR="00782913" w:rsidRDefault="00782913" w:rsidP="00FB3F87">
      <w:pPr>
        <w:suppressAutoHyphens w:val="0"/>
        <w:rPr>
          <w:rFonts w:asciiTheme="minorHAnsi" w:hAnsiTheme="minorHAnsi" w:cstheme="minorHAnsi"/>
          <w:szCs w:val="22"/>
        </w:rPr>
      </w:pPr>
    </w:p>
    <w:p w14:paraId="67BE79AB" w14:textId="7EA34D5F" w:rsidR="00304074" w:rsidRDefault="00304074" w:rsidP="00FB3F87">
      <w:pPr>
        <w:suppressAutoHyphens w:val="0"/>
        <w:rPr>
          <w:rFonts w:asciiTheme="minorHAnsi" w:hAnsiTheme="minorHAnsi" w:cstheme="minorHAnsi"/>
        </w:rPr>
      </w:pPr>
    </w:p>
    <w:p w14:paraId="15BE79A9" w14:textId="499BCBCB" w:rsidR="00B77662" w:rsidRPr="00B77662" w:rsidRDefault="00B77662" w:rsidP="00B77662">
      <w:pPr>
        <w:pageBreakBefore/>
        <w:suppressAutoHyphens w:val="0"/>
        <w:jc w:val="center"/>
        <w:rPr>
          <w:b/>
          <w:bCs/>
          <w:sz w:val="32"/>
          <w:szCs w:val="32"/>
        </w:rPr>
      </w:pPr>
      <w:r w:rsidRPr="00B77662">
        <w:rPr>
          <w:b/>
          <w:bCs/>
          <w:sz w:val="32"/>
          <w:szCs w:val="32"/>
        </w:rPr>
        <w:lastRenderedPageBreak/>
        <w:t xml:space="preserve">Material zu Teilbereich </w:t>
      </w:r>
      <w:r w:rsidRPr="00B77662">
        <w:rPr>
          <w:b/>
          <w:bCs/>
          <w:color w:val="00B050"/>
          <w:sz w:val="32"/>
          <w:szCs w:val="32"/>
        </w:rPr>
        <w:t>A</w:t>
      </w:r>
      <w:r w:rsidRPr="00B77662">
        <w:rPr>
          <w:b/>
          <w:bCs/>
          <w:sz w:val="32"/>
          <w:szCs w:val="32"/>
        </w:rPr>
        <w:t>:</w:t>
      </w:r>
    </w:p>
    <w:p w14:paraId="474E028A" w14:textId="1CD4AF00" w:rsidR="00B77662" w:rsidRPr="00B77662" w:rsidRDefault="00B77662" w:rsidP="00B77662">
      <w:pPr>
        <w:suppressAutoHyphens w:val="0"/>
        <w:jc w:val="center"/>
        <w:rPr>
          <w:rFonts w:asciiTheme="minorHAnsi" w:hAnsiTheme="minorHAnsi" w:cstheme="minorHAnsi"/>
          <w:b/>
          <w:bCs/>
          <w:sz w:val="32"/>
          <w:szCs w:val="32"/>
        </w:rPr>
      </w:pPr>
      <w:r w:rsidRPr="00B77662">
        <w:rPr>
          <w:b/>
          <w:bCs/>
          <w:sz w:val="32"/>
          <w:szCs w:val="32"/>
        </w:rPr>
        <w:t>Für eine Entscheidung zur „Vogelfütterung“ spielen Werte eine Rolle</w:t>
      </w:r>
    </w:p>
    <w:p w14:paraId="16C4402D" w14:textId="77777777" w:rsidR="00B77662" w:rsidRDefault="00B77662" w:rsidP="00B77662">
      <w:pPr>
        <w:suppressAutoHyphens w:val="0"/>
        <w:rPr>
          <w:rFonts w:asciiTheme="minorHAnsi" w:hAnsiTheme="minorHAnsi" w:cstheme="minorHAnsi"/>
        </w:rPr>
      </w:pPr>
    </w:p>
    <w:p w14:paraId="01DEC23D" w14:textId="77777777" w:rsidR="00B77662" w:rsidRDefault="00B77662" w:rsidP="00B77662">
      <w:pPr>
        <w:suppressAutoHyphens w:val="0"/>
        <w:rPr>
          <w:rFonts w:asciiTheme="minorHAnsi" w:hAnsiTheme="minorHAnsi" w:cstheme="minorHAnsi"/>
        </w:rPr>
      </w:pPr>
      <w:r>
        <w:rPr>
          <w:noProof/>
        </w:rPr>
        <w:drawing>
          <wp:inline distT="0" distB="0" distL="0" distR="0" wp14:anchorId="0257BAB1" wp14:editId="2C1C0295">
            <wp:extent cx="5759450" cy="1575582"/>
            <wp:effectExtent l="0" t="0" r="0" b="0"/>
            <wp:docPr id="1441133459" name="Grafik 1441133459" descr="Ein Bild, das Text, Visitenkart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Visitenkarte, Screenshot enthält.&#10;&#10;Automatisch generierte Beschreibung"/>
                    <pic:cNvPicPr/>
                  </pic:nvPicPr>
                  <pic:blipFill rotWithShape="1">
                    <a:blip r:embed="rId8"/>
                    <a:srcRect t="34749" b="32272"/>
                    <a:stretch/>
                  </pic:blipFill>
                  <pic:spPr bwMode="auto">
                    <a:xfrm>
                      <a:off x="0" y="0"/>
                      <a:ext cx="5760000" cy="1575732"/>
                    </a:xfrm>
                    <a:prstGeom prst="rect">
                      <a:avLst/>
                    </a:prstGeom>
                    <a:ln>
                      <a:noFill/>
                    </a:ln>
                    <a:extLst>
                      <a:ext uri="{53640926-AAD7-44D8-BBD7-CCE9431645EC}">
                        <a14:shadowObscured xmlns:a14="http://schemas.microsoft.com/office/drawing/2010/main"/>
                      </a:ext>
                    </a:extLst>
                  </pic:spPr>
                </pic:pic>
              </a:graphicData>
            </a:graphic>
          </wp:inline>
        </w:drawing>
      </w:r>
    </w:p>
    <w:p w14:paraId="59CE4100" w14:textId="77777777" w:rsidR="00B77662" w:rsidRDefault="00B77662" w:rsidP="00B77662">
      <w:pPr>
        <w:suppressAutoHyphens w:val="0"/>
        <w:rPr>
          <w:rFonts w:asciiTheme="minorHAnsi" w:hAnsiTheme="minorHAnsi" w:cstheme="minorHAnsi"/>
        </w:rPr>
      </w:pPr>
    </w:p>
    <w:p w14:paraId="21A54022" w14:textId="2AC8E930" w:rsidR="00B77662" w:rsidRPr="00B77662" w:rsidRDefault="00B77662" w:rsidP="00B77662">
      <w:pPr>
        <w:pStyle w:val="StandardWeb"/>
        <w:pBdr>
          <w:bottom w:val="single" w:sz="4" w:space="1" w:color="auto"/>
        </w:pBdr>
        <w:shd w:val="clear" w:color="auto" w:fill="FFFFFF"/>
        <w:tabs>
          <w:tab w:val="right" w:pos="9638"/>
        </w:tabs>
        <w:rPr>
          <w:sz w:val="28"/>
          <w:szCs w:val="28"/>
        </w:rPr>
      </w:pPr>
      <w:r w:rsidRPr="00B77662">
        <w:rPr>
          <w:rFonts w:ascii="Calibri" w:hAnsi="Calibri"/>
          <w:sz w:val="28"/>
          <w:szCs w:val="28"/>
        </w:rPr>
        <w:tab/>
      </w:r>
      <w:r w:rsidRPr="00B77662">
        <w:rPr>
          <w:rFonts w:ascii="Calibri" w:hAnsi="Calibri"/>
          <w:b/>
          <w:bCs/>
          <w:smallCaps/>
          <w:color w:val="0432FF"/>
          <w:sz w:val="28"/>
          <w:szCs w:val="28"/>
        </w:rPr>
        <w:t xml:space="preserve">Hinweise für Lehrkräfte </w:t>
      </w:r>
      <w:r w:rsidR="00DF3E71">
        <w:rPr>
          <w:rFonts w:ascii="Calibri" w:hAnsi="Calibri"/>
          <w:b/>
          <w:bCs/>
          <w:smallCaps/>
          <w:color w:val="0432FF"/>
          <w:sz w:val="28"/>
          <w:szCs w:val="28"/>
        </w:rPr>
        <w:t>2</w:t>
      </w:r>
      <w:proofErr w:type="gramStart"/>
      <w:r w:rsidRPr="00B77662">
        <w:rPr>
          <w:rFonts w:ascii="Calibri" w:hAnsi="Calibri"/>
          <w:b/>
          <w:bCs/>
          <w:smallCaps/>
          <w:color w:val="0432FF"/>
          <w:sz w:val="28"/>
          <w:szCs w:val="28"/>
        </w:rPr>
        <w:t>a,b</w:t>
      </w:r>
      <w:proofErr w:type="gramEnd"/>
      <w:r w:rsidR="00DF3E71">
        <w:rPr>
          <w:rFonts w:ascii="Calibri" w:hAnsi="Calibri"/>
          <w:b/>
          <w:bCs/>
          <w:smallCaps/>
          <w:color w:val="0432FF"/>
          <w:sz w:val="28"/>
          <w:szCs w:val="28"/>
        </w:rPr>
        <w:t>,c</w:t>
      </w:r>
    </w:p>
    <w:p w14:paraId="78A6A842" w14:textId="77777777" w:rsidR="00DF3E71" w:rsidRPr="00DF3E71" w:rsidRDefault="00DF3E71" w:rsidP="00DF3E71">
      <w:pPr>
        <w:suppressAutoHyphens w:val="0"/>
        <w:rPr>
          <w:sz w:val="14"/>
          <w:szCs w:val="14"/>
        </w:rPr>
      </w:pPr>
    </w:p>
    <w:p w14:paraId="2C91D34E" w14:textId="77777777" w:rsidR="00DF3E71" w:rsidRDefault="00DF3E71" w:rsidP="00DF3E71">
      <w:pPr>
        <w:suppressAutoHyphens w:val="0"/>
      </w:pPr>
      <w:r>
        <w:t>Die Anforderungen im Teilbereich 2 können sehr unterschiedlich dosiert werden. Die Nutzung der Materialien 2</w:t>
      </w:r>
      <w:r w:rsidRPr="00C470EF">
        <w:rPr>
          <w:smallCaps/>
        </w:rPr>
        <w:t>a</w:t>
      </w:r>
      <w:r>
        <w:t xml:space="preserve"> und 2</w:t>
      </w:r>
      <w:r w:rsidRPr="00C470EF">
        <w:rPr>
          <w:smallCaps/>
        </w:rPr>
        <w:t>b</w:t>
      </w:r>
      <w:r>
        <w:t xml:space="preserve"> stellen die einfachere (und für Kl. 5/6 vermutlich passendere) Kombination dar. Hier wird ein Wertebezug hergestellt, der aber nicht für explizite Werteaussagen genutzt wird. Dies wird (mit entsprechenden Unterstützungen) dann bei Nutzung von Material 2</w:t>
      </w:r>
      <w:r w:rsidRPr="00C470EF">
        <w:rPr>
          <w:smallCaps/>
        </w:rPr>
        <w:t xml:space="preserve">c </w:t>
      </w:r>
      <w:r>
        <w:t xml:space="preserve">notwendig. </w:t>
      </w:r>
    </w:p>
    <w:p w14:paraId="71641D64" w14:textId="77777777" w:rsidR="00DF3E71" w:rsidRDefault="00DF3E71" w:rsidP="00DF3E71">
      <w:pPr>
        <w:suppressAutoHyphens w:val="0"/>
      </w:pPr>
      <w:r>
        <w:t xml:space="preserve">Darüber hinaus lässt sich innerhalb der Materialien weiter differenzieren und entlasten, z.B. </w:t>
      </w:r>
    </w:p>
    <w:p w14:paraId="28C87F2A" w14:textId="77777777" w:rsidR="00DF3E71" w:rsidRPr="00DF3E71" w:rsidRDefault="00DF3E71" w:rsidP="00DF3E71">
      <w:pPr>
        <w:suppressAutoHyphens w:val="0"/>
        <w:rPr>
          <w:sz w:val="14"/>
          <w:szCs w:val="14"/>
        </w:rPr>
      </w:pPr>
    </w:p>
    <w:p w14:paraId="2EC32F39" w14:textId="77777777" w:rsidR="00DF3E71" w:rsidRPr="00C470EF" w:rsidRDefault="00DF3E71" w:rsidP="00DF3E71">
      <w:pPr>
        <w:suppressAutoHyphens w:val="0"/>
        <w:rPr>
          <w:i/>
          <w:iCs/>
        </w:rPr>
      </w:pPr>
      <w:r w:rsidRPr="00B5075E">
        <w:rPr>
          <w:i/>
          <w:iCs/>
        </w:rPr>
        <w:t>Entlastung</w:t>
      </w:r>
      <w:r w:rsidRPr="00C470EF">
        <w:rPr>
          <w:i/>
          <w:iCs/>
        </w:rPr>
        <w:t>s- oder Differ</w:t>
      </w:r>
      <w:r>
        <w:rPr>
          <w:i/>
          <w:iCs/>
        </w:rPr>
        <w:t>e</w:t>
      </w:r>
      <w:r w:rsidRPr="00C470EF">
        <w:rPr>
          <w:i/>
          <w:iCs/>
        </w:rPr>
        <w:t>nzierungs</w:t>
      </w:r>
      <w:r w:rsidRPr="00B5075E">
        <w:rPr>
          <w:i/>
          <w:iCs/>
        </w:rPr>
        <w:t>möglichkeiten bei der Arbeit mit dem Wertepool</w:t>
      </w:r>
    </w:p>
    <w:p w14:paraId="10F763B1" w14:textId="77777777" w:rsidR="00DF3E71" w:rsidRPr="00C470EF" w:rsidRDefault="00DF3E71" w:rsidP="00DF3E71">
      <w:pPr>
        <w:suppressAutoHyphens w:val="0"/>
      </w:pPr>
      <w:r w:rsidRPr="00C470EF">
        <w:t>• Der Wertepool enthält exakt die zur Entscheidungsfrage passenden Werte.</w:t>
      </w:r>
    </w:p>
    <w:p w14:paraId="7DB849CD" w14:textId="77777777" w:rsidR="00DF3E71" w:rsidRPr="00C470EF" w:rsidRDefault="00DF3E71" w:rsidP="00DF3E71">
      <w:pPr>
        <w:suppressAutoHyphens w:val="0"/>
      </w:pPr>
      <w:r w:rsidRPr="00C470EF">
        <w:t>• Der Wertepool enthält die zur Entscheidungsfrage passenden Werte, aber darüber hinaus noch weitere</w:t>
      </w:r>
      <w:r>
        <w:t xml:space="preserve"> (wie in Mat. 2</w:t>
      </w:r>
      <w:r w:rsidRPr="00C470EF">
        <w:rPr>
          <w:smallCaps/>
        </w:rPr>
        <w:t>a</w:t>
      </w:r>
      <w:r>
        <w:t>)</w:t>
      </w:r>
      <w:r w:rsidRPr="00C470EF">
        <w:t>.</w:t>
      </w:r>
    </w:p>
    <w:p w14:paraId="21F428C6" w14:textId="77777777" w:rsidR="00DF3E71" w:rsidRPr="00C470EF" w:rsidRDefault="00DF3E71" w:rsidP="00DF3E71">
      <w:pPr>
        <w:suppressAutoHyphens w:val="0"/>
      </w:pPr>
      <w:r w:rsidRPr="00C470EF">
        <w:t>• Der Wertepools enthält nur manche der zur Entscheidungsfrage passenden Werte, weitere Werte müssen durch die Lernenden selbst gefunden werden.</w:t>
      </w:r>
    </w:p>
    <w:p w14:paraId="2ECCEB9A" w14:textId="77777777" w:rsidR="00DF3E71" w:rsidRDefault="00DF3E71" w:rsidP="00DF3E71">
      <w:pPr>
        <w:suppressAutoHyphens w:val="0"/>
      </w:pPr>
      <w:r w:rsidRPr="00C470EF">
        <w:t>• Der Wertepools enthält nur manche der zur Entscheidungsfrage passenden Werte, darüber hinaus noch weitere nicht relevante Werte. Weitere relevante Werte müssen durch die Lernenden selbst gefunden werden.</w:t>
      </w:r>
    </w:p>
    <w:p w14:paraId="06774B37" w14:textId="77777777" w:rsidR="00DF3E71" w:rsidRPr="00DF3E71" w:rsidRDefault="00DF3E71" w:rsidP="00DF3E71">
      <w:pPr>
        <w:suppressAutoHyphens w:val="0"/>
        <w:rPr>
          <w:sz w:val="14"/>
          <w:szCs w:val="14"/>
        </w:rPr>
      </w:pPr>
    </w:p>
    <w:p w14:paraId="298D2F69" w14:textId="77777777" w:rsidR="00DF3E71" w:rsidRPr="00C470EF" w:rsidRDefault="00DF3E71" w:rsidP="00DF3E71">
      <w:pPr>
        <w:suppressAutoHyphens w:val="0"/>
        <w:rPr>
          <w:i/>
          <w:iCs/>
        </w:rPr>
      </w:pPr>
      <w:r w:rsidRPr="00B5075E">
        <w:rPr>
          <w:i/>
          <w:iCs/>
        </w:rPr>
        <w:t>Entlastung</w:t>
      </w:r>
      <w:r w:rsidRPr="00C470EF">
        <w:rPr>
          <w:i/>
          <w:iCs/>
        </w:rPr>
        <w:t>s- oder Differ</w:t>
      </w:r>
      <w:r>
        <w:rPr>
          <w:i/>
          <w:iCs/>
        </w:rPr>
        <w:t>e</w:t>
      </w:r>
      <w:r w:rsidRPr="00C470EF">
        <w:rPr>
          <w:i/>
          <w:iCs/>
        </w:rPr>
        <w:t>nzierungs</w:t>
      </w:r>
      <w:r w:rsidRPr="00B5075E">
        <w:rPr>
          <w:i/>
          <w:iCs/>
        </w:rPr>
        <w:t xml:space="preserve">möglichkeiten bei der Arbeit mit </w:t>
      </w:r>
      <w:r>
        <w:rPr>
          <w:i/>
          <w:iCs/>
        </w:rPr>
        <w:t>Sach- und Werteaussagen</w:t>
      </w:r>
    </w:p>
    <w:p w14:paraId="28608BFD" w14:textId="77777777" w:rsidR="00DF3E71" w:rsidRPr="00B5075E" w:rsidRDefault="00DF3E71" w:rsidP="00DF3E71">
      <w:pPr>
        <w:suppressAutoHyphens w:val="0"/>
      </w:pPr>
      <w:r w:rsidRPr="00B5075E">
        <w:t>• Eine deskriptive Aussage, eine normative Aussage und eine daraus resultierende Schlussfolgerung sind konkret für die zu bearbeitende Entscheidungsfrage exemplarisch vorgegeben</w:t>
      </w:r>
      <w:r>
        <w:t xml:space="preserve"> (wie in Material 2</w:t>
      </w:r>
      <w:r w:rsidRPr="00C470EF">
        <w:rPr>
          <w:smallCaps/>
        </w:rPr>
        <w:t>c</w:t>
      </w:r>
      <w:r>
        <w:t>)</w:t>
      </w:r>
    </w:p>
    <w:p w14:paraId="1AE72F45" w14:textId="77777777" w:rsidR="00DF3E71" w:rsidRPr="00B5075E" w:rsidRDefault="00DF3E71" w:rsidP="00DF3E71">
      <w:pPr>
        <w:suppressAutoHyphens w:val="0"/>
      </w:pPr>
      <w:r w:rsidRPr="00B5075E">
        <w:t xml:space="preserve">• Eine deskriptive Aussage, eine normative Aussage und eine daraus resultierende Schlussfolgerung sind für eine andere als die zu bearbeitende Entscheidungsfrage vorgegeben. </w:t>
      </w:r>
    </w:p>
    <w:p w14:paraId="320D330C" w14:textId="77777777" w:rsidR="00DF3E71" w:rsidRDefault="00DF3E71" w:rsidP="00DF3E71">
      <w:pPr>
        <w:suppressAutoHyphens w:val="0"/>
      </w:pPr>
      <w:r w:rsidRPr="00B5075E">
        <w:t xml:space="preserve">• Alle deskriptiven Aussagen sind vorgegeben; </w:t>
      </w:r>
      <w:r>
        <w:t xml:space="preserve">nur </w:t>
      </w:r>
      <w:r w:rsidRPr="00B5075E">
        <w:t>die Werteaussagen müssen ausformuliert werden</w:t>
      </w:r>
    </w:p>
    <w:p w14:paraId="3F6C2A0D" w14:textId="77777777" w:rsidR="00DF3E71" w:rsidRDefault="00DF3E71" w:rsidP="00DF3E71">
      <w:pPr>
        <w:suppressAutoHyphens w:val="0"/>
      </w:pPr>
      <w:r>
        <w:t>• …</w:t>
      </w:r>
    </w:p>
    <w:p w14:paraId="339614A2" w14:textId="77777777" w:rsidR="00DF3E71" w:rsidRPr="00DF3E71" w:rsidRDefault="00DF3E71" w:rsidP="00DF3E71">
      <w:pPr>
        <w:suppressAutoHyphens w:val="0"/>
        <w:rPr>
          <w:sz w:val="14"/>
          <w:szCs w:val="14"/>
        </w:rPr>
      </w:pPr>
    </w:p>
    <w:p w14:paraId="1FA25183" w14:textId="77777777" w:rsidR="00DF3E71" w:rsidRPr="002D7742" w:rsidRDefault="00DF3E71" w:rsidP="00DF3E71">
      <w:pPr>
        <w:suppressAutoHyphens w:val="0"/>
        <w:rPr>
          <w:i/>
          <w:iCs/>
        </w:rPr>
      </w:pPr>
      <w:r w:rsidRPr="002D7742">
        <w:rPr>
          <w:i/>
          <w:iCs/>
        </w:rPr>
        <w:t>Ziel</w:t>
      </w:r>
      <w:r w:rsidRPr="006D1FE1">
        <w:rPr>
          <w:i/>
          <w:iCs/>
        </w:rPr>
        <w:t>aspekte</w:t>
      </w:r>
      <w:r w:rsidRPr="002D7742">
        <w:rPr>
          <w:i/>
          <w:iCs/>
        </w:rPr>
        <w:t xml:space="preserve"> im TB</w:t>
      </w:r>
      <w:r>
        <w:rPr>
          <w:i/>
          <w:iCs/>
        </w:rPr>
        <w:t>2</w:t>
      </w:r>
      <w:r w:rsidRPr="006D1FE1">
        <w:rPr>
          <w:i/>
          <w:iCs/>
        </w:rPr>
        <w:t xml:space="preserve"> sind</w:t>
      </w:r>
    </w:p>
    <w:p w14:paraId="311DCD15" w14:textId="77777777" w:rsidR="00DF3E71" w:rsidRPr="00B5075E" w:rsidRDefault="00DF3E71" w:rsidP="00DF3E71">
      <w:pPr>
        <w:suppressAutoHyphens w:val="0"/>
      </w:pPr>
      <w:r w:rsidRPr="00B5075E">
        <w:t>• Sachinformationen prüfen</w:t>
      </w:r>
    </w:p>
    <w:p w14:paraId="5F5164D6" w14:textId="77777777" w:rsidR="00DF3E71" w:rsidRPr="00B5075E" w:rsidRDefault="00DF3E71" w:rsidP="00DF3E71">
      <w:pPr>
        <w:suppressAutoHyphens w:val="0"/>
      </w:pPr>
      <w:r w:rsidRPr="00B5075E">
        <w:t xml:space="preserve">• Werte identifizieren und </w:t>
      </w:r>
      <w:r>
        <w:t>Wertekonflikt erfassen</w:t>
      </w:r>
    </w:p>
    <w:p w14:paraId="50964726" w14:textId="77777777" w:rsidR="00DF3E71" w:rsidRPr="00B5075E" w:rsidRDefault="00DF3E71" w:rsidP="00DF3E71">
      <w:pPr>
        <w:suppressAutoHyphens w:val="0"/>
      </w:pPr>
      <w:r w:rsidRPr="00B5075E">
        <w:t>• (optional) Unterscheidung zwischen deskriptiven und normativen Aussagen</w:t>
      </w:r>
    </w:p>
    <w:p w14:paraId="30345BBD" w14:textId="77777777" w:rsidR="00DF3E71" w:rsidRPr="00DF3E71" w:rsidRDefault="00DF3E71" w:rsidP="00DF3E71">
      <w:pPr>
        <w:suppressAutoHyphens w:val="0"/>
        <w:rPr>
          <w:sz w:val="14"/>
          <w:szCs w:val="14"/>
        </w:rPr>
      </w:pPr>
    </w:p>
    <w:p w14:paraId="63B040D1" w14:textId="77777777" w:rsidR="00DF3E71" w:rsidRPr="002D7742" w:rsidRDefault="00DF3E71" w:rsidP="00DF3E71">
      <w:pPr>
        <w:suppressAutoHyphens w:val="0"/>
        <w:rPr>
          <w:i/>
          <w:iCs/>
        </w:rPr>
      </w:pPr>
      <w:r w:rsidRPr="002D7742">
        <w:rPr>
          <w:i/>
          <w:iCs/>
        </w:rPr>
        <w:t>Ziel</w:t>
      </w:r>
      <w:r w:rsidRPr="006D1FE1">
        <w:rPr>
          <w:i/>
          <w:iCs/>
        </w:rPr>
        <w:t xml:space="preserve">aspekte </w:t>
      </w:r>
      <w:r w:rsidRPr="002D7742">
        <w:rPr>
          <w:i/>
          <w:iCs/>
        </w:rPr>
        <w:t>im TB</w:t>
      </w:r>
      <w:r>
        <w:rPr>
          <w:i/>
          <w:iCs/>
        </w:rPr>
        <w:t>2</w:t>
      </w:r>
      <w:r w:rsidRPr="006D1FE1">
        <w:rPr>
          <w:i/>
          <w:iCs/>
        </w:rPr>
        <w:t xml:space="preserve"> sind </w:t>
      </w:r>
      <w:r w:rsidRPr="006D1FE1">
        <w:rPr>
          <w:b/>
          <w:bCs/>
          <w:i/>
          <w:iCs/>
          <w:u w:val="single"/>
        </w:rPr>
        <w:t>nicht</w:t>
      </w:r>
      <w:r w:rsidRPr="006D1FE1">
        <w:rPr>
          <w:i/>
          <w:iCs/>
        </w:rPr>
        <w:t>:</w:t>
      </w:r>
    </w:p>
    <w:p w14:paraId="7BB385FD" w14:textId="77777777" w:rsidR="00DF3E71" w:rsidRPr="00B5075E" w:rsidRDefault="00DF3E71" w:rsidP="00DF3E71">
      <w:pPr>
        <w:suppressAutoHyphens w:val="0"/>
      </w:pPr>
      <w:r w:rsidRPr="00B5075E">
        <w:t>• Handlungsoptionen finden, die zwischen unterschiedlichen Interessen vermitteln können</w:t>
      </w:r>
    </w:p>
    <w:p w14:paraId="3128229D" w14:textId="77777777" w:rsidR="00DF3E71" w:rsidRPr="00B5075E" w:rsidRDefault="00DF3E71" w:rsidP="00DF3E71">
      <w:pPr>
        <w:suppressAutoHyphens w:val="0"/>
      </w:pPr>
      <w:r w:rsidRPr="00B5075E">
        <w:t>• Konfliktsituation erfassen und formulieren</w:t>
      </w:r>
    </w:p>
    <w:p w14:paraId="6BC4A37F" w14:textId="77777777" w:rsidR="00DF3E71" w:rsidRPr="00B5075E" w:rsidRDefault="00DF3E71" w:rsidP="00DF3E71">
      <w:pPr>
        <w:suppressAutoHyphens w:val="0"/>
      </w:pPr>
      <w:r w:rsidRPr="00B5075E">
        <w:t>• unterschiedliche Perspektiven erfassen</w:t>
      </w:r>
    </w:p>
    <w:p w14:paraId="71C11D65" w14:textId="77777777" w:rsidR="00DF3E71" w:rsidRPr="00B5075E" w:rsidRDefault="00DF3E71" w:rsidP="00DF3E71">
      <w:pPr>
        <w:suppressAutoHyphens w:val="0"/>
      </w:pPr>
      <w:r w:rsidRPr="00B5075E">
        <w:t>• Entscheidungsstrategie durch Gewichtung</w:t>
      </w:r>
      <w:r>
        <w:t xml:space="preserve"> festlegen</w:t>
      </w:r>
    </w:p>
    <w:p w14:paraId="18919904" w14:textId="77777777" w:rsidR="00DF3E71" w:rsidRDefault="00DF3E71" w:rsidP="00DF3E71">
      <w:pPr>
        <w:suppressAutoHyphens w:val="0"/>
      </w:pPr>
      <w:r w:rsidRPr="00B5075E">
        <w:t>• Entscheidung</w:t>
      </w:r>
      <w:r>
        <w:t xml:space="preserve"> treffen und begründen</w:t>
      </w:r>
    </w:p>
    <w:p w14:paraId="5CCDB649" w14:textId="77777777" w:rsidR="00B77662" w:rsidRPr="00DF3E71" w:rsidRDefault="00B77662" w:rsidP="00B77662">
      <w:pPr>
        <w:suppressAutoHyphens w:val="0"/>
        <w:rPr>
          <w:sz w:val="14"/>
          <w:szCs w:val="14"/>
        </w:rPr>
      </w:pPr>
    </w:p>
    <w:p w14:paraId="5AD6ED3A" w14:textId="6741DE83" w:rsidR="00B77662" w:rsidRPr="00B77662" w:rsidRDefault="00B77662" w:rsidP="00B77662">
      <w:pPr>
        <w:suppressAutoHyphens w:val="0"/>
        <w:rPr>
          <w:b/>
          <w:bCs/>
        </w:rPr>
      </w:pPr>
      <w:r w:rsidRPr="00B77662">
        <w:rPr>
          <w:b/>
          <w:bCs/>
        </w:rPr>
        <w:t xml:space="preserve">Angehängte Materialien (Folgeseiten): Arbeitsmaterial </w:t>
      </w:r>
      <w:r w:rsidR="00DF3E71">
        <w:rPr>
          <w:b/>
          <w:bCs/>
        </w:rPr>
        <w:t>2</w:t>
      </w:r>
      <w:r w:rsidRPr="00B77662">
        <w:rPr>
          <w:b/>
          <w:bCs/>
        </w:rPr>
        <w:t>A</w:t>
      </w:r>
      <w:r w:rsidR="00DF3E71">
        <w:rPr>
          <w:b/>
          <w:bCs/>
        </w:rPr>
        <w:t>, 2B</w:t>
      </w:r>
      <w:r>
        <w:rPr>
          <w:b/>
          <w:bCs/>
        </w:rPr>
        <w:t xml:space="preserve"> und </w:t>
      </w:r>
      <w:r w:rsidR="00DF3E71">
        <w:rPr>
          <w:b/>
          <w:bCs/>
        </w:rPr>
        <w:t>2C</w:t>
      </w:r>
      <w:r w:rsidRPr="00B77662">
        <w:rPr>
          <w:b/>
          <w:bCs/>
        </w:rPr>
        <w:t xml:space="preserve"> </w:t>
      </w:r>
      <w:r>
        <w:rPr>
          <w:b/>
          <w:bCs/>
        </w:rPr>
        <w:t>sowie Lösungshinweise</w:t>
      </w:r>
    </w:p>
    <w:p w14:paraId="72AE8F40" w14:textId="6BC3450A" w:rsidR="00104960" w:rsidRPr="00F0531D" w:rsidRDefault="00104960" w:rsidP="00FB3F87">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l 2a:</w:t>
      </w:r>
      <w:r>
        <w:rPr>
          <w:rFonts w:ascii="Calibri" w:hAnsi="Calibri"/>
          <w:sz w:val="32"/>
          <w:szCs w:val="32"/>
        </w:rPr>
        <w:tab/>
      </w:r>
      <w:r w:rsidRPr="00104960">
        <w:rPr>
          <w:rFonts w:ascii="Calibri" w:hAnsi="Calibri"/>
          <w:sz w:val="28"/>
          <w:szCs w:val="28"/>
        </w:rPr>
        <w:t>Für eine Entscheidung zur „Vogelfütterung“ spielen Werte eine Rolle</w:t>
      </w:r>
    </w:p>
    <w:p w14:paraId="2DBA73C0" w14:textId="77777777" w:rsidR="00104960" w:rsidRDefault="00104960" w:rsidP="00FB3F87">
      <w:pPr>
        <w:suppressAutoHyphens w:val="0"/>
        <w:rPr>
          <w:sz w:val="24"/>
          <w:szCs w:val="24"/>
        </w:rPr>
      </w:pPr>
    </w:p>
    <w:p w14:paraId="64F75CFF" w14:textId="6C90BDCA" w:rsidR="00104960" w:rsidRPr="009F220E" w:rsidRDefault="00104960" w:rsidP="00FB3F87">
      <w:pPr>
        <w:suppressAutoHyphens w:val="0"/>
        <w:rPr>
          <w:i/>
          <w:iCs/>
          <w:szCs w:val="22"/>
        </w:rPr>
      </w:pPr>
      <w:r w:rsidRPr="009F220E">
        <w:rPr>
          <w:i/>
          <w:iCs/>
          <w:szCs w:val="22"/>
        </w:rPr>
        <w:t>Nicht alle Vogelarten sind Zugvögel. Einige Arten wie z.B. die Kohlmeise bleiben auch im Winter in Deutschland, obwohl es für sie dann sehr mühsam ist, Nahrung zu finden. Viele Menschen richten für sie Futterstellen wie z.B. Futterhäuschen im Garten oder auf dem Balkon ein. Lisa lebt gemeinsam mit ihren Eltern, ihrem kleinen Bruder Max und seinem Opa in einem Haus. Von ihren Mitschülern Jan und Eva hat Lisa erfahren, dass sie im Garten oder auf dem Balkon Futterstellen eingerichtet haben. Sie möchte das zuhause auf der Terrasse auch so machen. Damit hat sie eine Diskussion ausgelöst. Die Familie steht vor dem Entscheidungsproblem</w:t>
      </w:r>
      <w:proofErr w:type="gramStart"/>
      <w:r w:rsidRPr="009F220E">
        <w:rPr>
          <w:i/>
          <w:iCs/>
          <w:szCs w:val="22"/>
        </w:rPr>
        <w:t>: ,,Soll</w:t>
      </w:r>
      <w:proofErr w:type="gramEnd"/>
      <w:r w:rsidRPr="009F220E">
        <w:rPr>
          <w:i/>
          <w:iCs/>
          <w:szCs w:val="22"/>
        </w:rPr>
        <w:t xml:space="preserve"> Lisa eine Futterstelle auf der Familienterrasse einrichten, um Singvögeln bei der Überwinterung zu helfen?“ </w:t>
      </w:r>
    </w:p>
    <w:p w14:paraId="00B79116" w14:textId="77777777" w:rsidR="00104960" w:rsidRPr="00C37558" w:rsidRDefault="00104960" w:rsidP="00FB3F87">
      <w:pPr>
        <w:suppressAutoHyphens w:val="0"/>
        <w:rPr>
          <w:sz w:val="24"/>
          <w:szCs w:val="24"/>
        </w:rPr>
      </w:pPr>
    </w:p>
    <w:p w14:paraId="1D45A26E" w14:textId="5B08F126" w:rsidR="00104960" w:rsidRPr="00C37558" w:rsidRDefault="00104960" w:rsidP="00FB3F87">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w:t>
      </w:r>
      <w:r w:rsidR="00FA1FAC">
        <w:rPr>
          <w:b/>
          <w:bCs/>
          <w:color w:val="C00000"/>
          <w:sz w:val="28"/>
          <w:szCs w:val="28"/>
        </w:rPr>
        <w:t>a</w:t>
      </w:r>
      <w:r w:rsidRPr="00587818">
        <w:rPr>
          <w:b/>
          <w:bCs/>
          <w:color w:val="C00000"/>
          <w:sz w:val="28"/>
          <w:szCs w:val="28"/>
        </w:rPr>
        <w:t>g</w:t>
      </w:r>
      <w:r w:rsidRPr="00BB34B6">
        <w:rPr>
          <w:sz w:val="28"/>
          <w:szCs w:val="28"/>
          <w:u w:val="single"/>
        </w:rPr>
        <w:tab/>
      </w:r>
    </w:p>
    <w:p w14:paraId="13751A99" w14:textId="299193F5" w:rsidR="00104960" w:rsidRPr="00BB34B6" w:rsidRDefault="00104960" w:rsidP="00FB3F87">
      <w:pPr>
        <w:pBdr>
          <w:left w:val="single" w:sz="48" w:space="4" w:color="808080" w:themeColor="background1" w:themeShade="80"/>
        </w:pBdr>
        <w:tabs>
          <w:tab w:val="left" w:pos="284"/>
        </w:tabs>
        <w:suppressAutoHyphens w:val="0"/>
        <w:spacing w:before="80"/>
        <w:ind w:left="284" w:hanging="284"/>
        <w:rPr>
          <w:szCs w:val="22"/>
        </w:rPr>
      </w:pPr>
      <w:r w:rsidRPr="00BB34B6">
        <w:rPr>
          <w:szCs w:val="22"/>
        </w:rPr>
        <w:t>1.</w:t>
      </w:r>
      <w:r w:rsidRPr="008B5DD4">
        <w:rPr>
          <w:szCs w:val="22"/>
        </w:rPr>
        <w:tab/>
      </w:r>
      <w:r w:rsidRPr="00104960">
        <w:t xml:space="preserve">Notiere </w:t>
      </w:r>
      <w:r>
        <w:t>mithilfe von Material 2</w:t>
      </w:r>
      <w:r w:rsidR="00CE42F8">
        <w:t>A</w:t>
      </w:r>
      <w:r>
        <w:t xml:space="preserve"> </w:t>
      </w:r>
      <w:r w:rsidRPr="00104960">
        <w:t xml:space="preserve">die zu den Standpunkten </w:t>
      </w:r>
      <w:r>
        <w:t xml:space="preserve">der Familienmitglieder </w:t>
      </w:r>
      <w:r w:rsidR="00AA7E2D">
        <w:t xml:space="preserve">den oder die </w:t>
      </w:r>
      <w:r w:rsidRPr="00104960">
        <w:t>passenden Werte</w:t>
      </w:r>
      <w:r w:rsidR="009F220E">
        <w:t xml:space="preserve"> aus dem Wertepool</w:t>
      </w:r>
      <w:r w:rsidRPr="00104960">
        <w:t xml:space="preserve">. </w:t>
      </w:r>
      <w:r w:rsidR="00AA7E2D">
        <w:t>Notiere „+“, wenn der Wert Lisas Vorhaben stützt oder „–“</w:t>
      </w:r>
      <w:r w:rsidR="00AA7E2D">
        <w:rPr>
          <w:szCs w:val="22"/>
        </w:rPr>
        <w:t>, wenn er ihm entgegensteht</w:t>
      </w:r>
      <w:r w:rsidR="00893A1F">
        <w:rPr>
          <w:szCs w:val="22"/>
        </w:rPr>
        <w:t xml:space="preserve"> (weiße Kreise an</w:t>
      </w:r>
      <w:r w:rsidR="00064464">
        <w:rPr>
          <w:szCs w:val="22"/>
        </w:rPr>
        <w:t xml:space="preserve"> </w:t>
      </w:r>
      <w:r w:rsidR="00893A1F">
        <w:rPr>
          <w:szCs w:val="22"/>
        </w:rPr>
        <w:t>den Werten)</w:t>
      </w:r>
      <w:r w:rsidR="00AA7E2D">
        <w:rPr>
          <w:szCs w:val="22"/>
        </w:rPr>
        <w:t xml:space="preserve">. </w:t>
      </w:r>
    </w:p>
    <w:p w14:paraId="65F69AEB" w14:textId="77777777" w:rsidR="00104960" w:rsidRDefault="00104960" w:rsidP="00FB3F87">
      <w:pPr>
        <w:suppressAutoHyphens w:val="0"/>
        <w:rPr>
          <w:sz w:val="24"/>
          <w:szCs w:val="24"/>
        </w:rPr>
      </w:pPr>
    </w:p>
    <w:p w14:paraId="40A22770" w14:textId="203C9279" w:rsidR="00104960" w:rsidRPr="00BB34B6" w:rsidRDefault="00104960" w:rsidP="00FB3F87">
      <w:pPr>
        <w:tabs>
          <w:tab w:val="right" w:pos="9638"/>
        </w:tabs>
        <w:suppressAutoHyphens w:val="0"/>
        <w:rPr>
          <w:sz w:val="28"/>
          <w:szCs w:val="28"/>
          <w:u w:val="single"/>
        </w:rPr>
      </w:pPr>
      <w:r w:rsidRPr="00587818">
        <w:rPr>
          <w:b/>
          <w:bCs/>
          <w:color w:val="C00000"/>
          <w:sz w:val="28"/>
          <w:szCs w:val="28"/>
          <w14:props3d w14:extrusionH="0" w14:contourW="0" w14:prstMaterial="matte"/>
        </w:rPr>
        <w:t xml:space="preserve">Material </w:t>
      </w:r>
      <w:r>
        <w:rPr>
          <w:b/>
          <w:bCs/>
          <w:color w:val="C00000"/>
          <w:sz w:val="28"/>
          <w:szCs w:val="28"/>
          <w14:props3d w14:extrusionH="0" w14:contourW="0" w14:prstMaterial="matte"/>
        </w:rPr>
        <w:t>2A</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Die Wertvorstellungen in Lisas Famil</w:t>
      </w:r>
      <w:r w:rsidR="00CE42F8">
        <w:rPr>
          <w:b/>
          <w:bCs/>
          <w:sz w:val="28"/>
          <w:szCs w:val="28"/>
        </w:rPr>
        <w:t>i</w:t>
      </w:r>
      <w:r>
        <w:rPr>
          <w:b/>
          <w:bCs/>
          <w:sz w:val="28"/>
          <w:szCs w:val="28"/>
        </w:rPr>
        <w:t>e</w:t>
      </w:r>
      <w:r w:rsidRPr="00BB34B6">
        <w:rPr>
          <w:sz w:val="28"/>
          <w:szCs w:val="28"/>
          <w:u w:val="single"/>
        </w:rPr>
        <w:tab/>
      </w:r>
    </w:p>
    <w:p w14:paraId="35B159D3" w14:textId="2C8C99FD" w:rsidR="009F220E" w:rsidRPr="009F220E" w:rsidRDefault="009F220E" w:rsidP="00FB3F87">
      <w:pPr>
        <w:suppressAutoHyphens w:val="0"/>
        <w:rPr>
          <w:szCs w:val="22"/>
        </w:rPr>
      </w:pPr>
      <w:r>
        <w:rPr>
          <w:szCs w:val="22"/>
        </w:rPr>
        <w:t>WERTE</w:t>
      </w:r>
      <w:r w:rsidR="00CE42F8">
        <w:rPr>
          <w:szCs w:val="22"/>
        </w:rPr>
        <w:t xml:space="preserve"> </w:t>
      </w:r>
      <w:r>
        <w:rPr>
          <w:szCs w:val="22"/>
        </w:rPr>
        <w:t xml:space="preserve">bezeichnen Dinge oder Überzeugungen, die dir, mir oder uns wichtig sind. Sie beziehen sich auf etwas, das ich mir allgemein wünsche, was ich als erstrebenswertes oder gutes Ziel ansehe, z.B. Gesundheit oder Gleichberechtigung oder Gerechtigkeit. </w:t>
      </w:r>
    </w:p>
    <w:p w14:paraId="6FCFCDDD" w14:textId="538D6ADB" w:rsidR="009F220E" w:rsidRPr="00BB34B6" w:rsidRDefault="009F220E" w:rsidP="00FB3F87">
      <w:pPr>
        <w:suppressAutoHyphens w:val="0"/>
        <w:rPr>
          <w:sz w:val="24"/>
          <w:szCs w:val="24"/>
        </w:rPr>
      </w:pPr>
      <w:r w:rsidRPr="00BB34B6">
        <w:rPr>
          <w:noProof/>
          <w:sz w:val="24"/>
          <w:szCs w:val="24"/>
        </w:rPr>
        <mc:AlternateContent>
          <mc:Choice Requires="wps">
            <w:drawing>
              <wp:anchor distT="0" distB="0" distL="114300" distR="114300" simplePos="0" relativeHeight="251676672" behindDoc="0" locked="0" layoutInCell="1" allowOverlap="1" wp14:anchorId="52D36373" wp14:editId="43841DFF">
                <wp:simplePos x="0" y="0"/>
                <wp:positionH relativeFrom="column">
                  <wp:posOffset>1088968</wp:posOffset>
                </wp:positionH>
                <wp:positionV relativeFrom="paragraph">
                  <wp:posOffset>46625</wp:posOffset>
                </wp:positionV>
                <wp:extent cx="3461385" cy="652145"/>
                <wp:effectExtent l="546100" t="25400" r="56515" b="313055"/>
                <wp:wrapNone/>
                <wp:docPr id="47" name="Abgerundete rechteckige Legend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1385" cy="652145"/>
                        </a:xfrm>
                        <a:prstGeom prst="wedgeRoundRectCallout">
                          <a:avLst>
                            <a:gd name="adj1" fmla="val -64736"/>
                            <a:gd name="adj2" fmla="val 88817"/>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3A0D25A0" w14:textId="77777777" w:rsidR="009F220E" w:rsidRPr="008B5DD4" w:rsidRDefault="009F220E" w:rsidP="009F220E">
                            <w:pPr>
                              <w:jc w:val="center"/>
                              <w:rPr>
                                <w:rFonts w:cstheme="minorBidi"/>
                                <w:i/>
                                <w:iCs/>
                                <w:color w:val="000000" w:themeColor="text1"/>
                                <w:kern w:val="24"/>
                                <w:szCs w:val="22"/>
                              </w:rPr>
                            </w:pPr>
                            <w:r w:rsidRPr="008B5DD4">
                              <w:rPr>
                                <w:rFonts w:cstheme="minorBidi"/>
                                <w:i/>
                                <w:iCs/>
                                <w:color w:val="000000" w:themeColor="text1"/>
                                <w:kern w:val="24"/>
                                <w:szCs w:val="22"/>
                              </w:rPr>
                              <w:t xml:space="preserve">Ich möchte auf der Terrasse Futterhäuschen für Vögel einrichten. Sie finden wenig Futter. Ich möchte ihnen daher bei der Überwinterung helfen.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52D36373" id="_x0000_s1037" type="#_x0000_t62" style="position:absolute;margin-left:85.75pt;margin-top:3.65pt;width:272.55pt;height:5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" adj="-3183,29984" stroked="f" strokeweight="1pt">
                <v:fill opacity="43947f"/>
                <v:shadow on="t" origin=",.5" offset="0,.63889mm"/>
                <v:textbox inset=".5mm,1mm,.5mm,1mm">
                  <w:txbxContent>
                    <w:p w14:paraId="3A0D25A0" w14:textId="77777777" w:rsidR="009F220E" w:rsidRPr="008B5DD4" w:rsidRDefault="009F220E" w:rsidP="009F220E">
                      <w:pPr>
                        <w:jc w:val="center"/>
                        <w:rPr>
                          <w:rFonts w:cstheme="minorBidi"/>
                          <w:i/>
                          <w:iCs/>
                          <w:color w:val="000000" w:themeColor="text1"/>
                          <w:kern w:val="24"/>
                          <w:szCs w:val="22"/>
                        </w:rPr>
                      </w:pPr>
                      <w:r w:rsidRPr="008B5DD4">
                        <w:rPr>
                          <w:rFonts w:cstheme="minorBidi"/>
                          <w:i/>
                          <w:iCs/>
                          <w:color w:val="000000" w:themeColor="text1"/>
                          <w:kern w:val="24"/>
                          <w:szCs w:val="22"/>
                        </w:rPr>
                        <w:t xml:space="preserve">Ich möchte auf der Terrasse Futterhäuschen für Vögel einrichten. Sie finden wenig Futter. Ich möchte ihnen daher bei der Überwinterung helfen. </w:t>
                      </w:r>
                    </w:p>
                  </w:txbxContent>
                </v:textbox>
              </v:shape>
            </w:pict>
          </mc:Fallback>
        </mc:AlternateContent>
      </w:r>
      <w:r w:rsidRPr="00BB34B6">
        <w:rPr>
          <w:noProof/>
          <w:sz w:val="24"/>
          <w:szCs w:val="24"/>
        </w:rPr>
        <mc:AlternateContent>
          <mc:Choice Requires="wps">
            <w:drawing>
              <wp:anchor distT="0" distB="0" distL="114300" distR="114300" simplePos="0" relativeHeight="251685888" behindDoc="0" locked="0" layoutInCell="1" allowOverlap="1" wp14:anchorId="7914FC54" wp14:editId="3E7F9129">
                <wp:simplePos x="0" y="0"/>
                <wp:positionH relativeFrom="column">
                  <wp:posOffset>5134461</wp:posOffset>
                </wp:positionH>
                <wp:positionV relativeFrom="paragraph">
                  <wp:posOffset>90805</wp:posOffset>
                </wp:positionV>
                <wp:extent cx="678180" cy="507365"/>
                <wp:effectExtent l="0" t="0" r="0" b="0"/>
                <wp:wrapNone/>
                <wp:docPr id="46" name="Textfeld 22"/>
                <wp:cNvGraphicFramePr/>
                <a:graphic xmlns:a="http://schemas.openxmlformats.org/drawingml/2006/main">
                  <a:graphicData uri="http://schemas.microsoft.com/office/word/2010/wordprocessingShape">
                    <wps:wsp>
                      <wps:cNvSpPr txBox="1"/>
                      <wps:spPr>
                        <a:xfrm>
                          <a:off x="0" y="0"/>
                          <a:ext cx="678180" cy="507365"/>
                        </a:xfrm>
                        <a:prstGeom prst="rect">
                          <a:avLst/>
                        </a:prstGeom>
                        <a:noFill/>
                      </wps:spPr>
                      <wps:txbx>
                        <w:txbxContent>
                          <w:p w14:paraId="42CA1EAB" w14:textId="4ECBFB61"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F076727" w14:textId="77777777"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7914FC54" id="_x0000_s1038" type="#_x0000_t202" style="position:absolute;margin-left:404.3pt;margin-top:7.15pt;width:53.4pt;height:39.9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" filled="f" stroked="f">
                <v:textbox style="mso-fit-shape-to-text:t">
                  <w:txbxContent>
                    <w:p w14:paraId="42CA1EAB" w14:textId="4ECBFB61"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F076727" w14:textId="77777777"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12198BCD" w14:textId="2726C7AD" w:rsidR="009F220E" w:rsidRPr="00BB34B6" w:rsidRDefault="009F220E" w:rsidP="00FB3F87">
      <w:pPr>
        <w:suppressAutoHyphens w:val="0"/>
        <w:rPr>
          <w:sz w:val="24"/>
          <w:szCs w:val="24"/>
        </w:rPr>
      </w:pPr>
      <w:r w:rsidRPr="00BB34B6">
        <w:rPr>
          <w:noProof/>
          <w:sz w:val="24"/>
          <w:szCs w:val="24"/>
        </w:rPr>
        <w:drawing>
          <wp:anchor distT="0" distB="0" distL="114300" distR="114300" simplePos="0" relativeHeight="251649022" behindDoc="0" locked="0" layoutInCell="1" allowOverlap="1" wp14:anchorId="66FDB137" wp14:editId="3EF09D59">
            <wp:simplePos x="0" y="0"/>
            <wp:positionH relativeFrom="column">
              <wp:posOffset>4628440</wp:posOffset>
            </wp:positionH>
            <wp:positionV relativeFrom="paragraph">
              <wp:posOffset>275590</wp:posOffset>
            </wp:positionV>
            <wp:extent cx="1212850" cy="1450340"/>
            <wp:effectExtent l="0" t="0" r="6350" b="0"/>
            <wp:wrapNone/>
            <wp:docPr id="58"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0">
                      <a:grayscl/>
                    </a:blip>
                    <a:stretch>
                      <a:fillRect/>
                    </a:stretch>
                  </pic:blipFill>
                  <pic:spPr>
                    <a:xfrm>
                      <a:off x="0" y="0"/>
                      <a:ext cx="1212850" cy="1450340"/>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677696" behindDoc="0" locked="0" layoutInCell="1" allowOverlap="1" wp14:anchorId="5C644EEA" wp14:editId="2FD135CD">
                <wp:simplePos x="0" y="0"/>
                <wp:positionH relativeFrom="column">
                  <wp:posOffset>56287</wp:posOffset>
                </wp:positionH>
                <wp:positionV relativeFrom="paragraph">
                  <wp:posOffset>135590</wp:posOffset>
                </wp:positionV>
                <wp:extent cx="586597" cy="379563"/>
                <wp:effectExtent l="0" t="0" r="0" b="0"/>
                <wp:wrapNone/>
                <wp:docPr id="54" name="Textfeld 1"/>
                <wp:cNvGraphicFramePr/>
                <a:graphic xmlns:a="http://schemas.openxmlformats.org/drawingml/2006/main">
                  <a:graphicData uri="http://schemas.microsoft.com/office/word/2010/wordprocessingShape">
                    <wps:wsp>
                      <wps:cNvSpPr txBox="1"/>
                      <wps:spPr>
                        <a:xfrm>
                          <a:off x="0" y="0"/>
                          <a:ext cx="586597" cy="379563"/>
                        </a:xfrm>
                        <a:prstGeom prst="rect">
                          <a:avLst/>
                        </a:prstGeom>
                        <a:noFill/>
                      </wps:spPr>
                      <wps:txbx>
                        <w:txbxContent>
                          <w:p w14:paraId="5E146932"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644EEA" id="_x0000_s1039" type="#_x0000_t202" style="position:absolute;margin-left:4.45pt;margin-top:10.7pt;width:46.2pt;height:2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" filled="f" stroked="f">
                <v:textbox>
                  <w:txbxContent>
                    <w:p w14:paraId="5E146932"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w:t>
                      </w:r>
                    </w:p>
                  </w:txbxContent>
                </v:textbox>
              </v:shape>
            </w:pict>
          </mc:Fallback>
        </mc:AlternateContent>
      </w:r>
      <w:r w:rsidRPr="00BB34B6">
        <w:rPr>
          <w:noProof/>
          <w:sz w:val="24"/>
          <w:szCs w:val="24"/>
        </w:rPr>
        <w:drawing>
          <wp:anchor distT="0" distB="0" distL="114300" distR="114300" simplePos="0" relativeHeight="251675648" behindDoc="0" locked="0" layoutInCell="1" allowOverlap="1" wp14:anchorId="65043B58" wp14:editId="0809C47B">
            <wp:simplePos x="0" y="0"/>
            <wp:positionH relativeFrom="column">
              <wp:posOffset>-76835</wp:posOffset>
            </wp:positionH>
            <wp:positionV relativeFrom="paragraph">
              <wp:posOffset>316230</wp:posOffset>
            </wp:positionV>
            <wp:extent cx="1164590" cy="1002665"/>
            <wp:effectExtent l="0" t="0" r="3810" b="635"/>
            <wp:wrapNone/>
            <wp:docPr id="60" name="Grafik 14" descr="Ein Bild, das Text enthält.&#10;&#10;Automatisch generierte Beschreibung">
              <a:extLst xmlns:a="http://schemas.openxmlformats.org/drawingml/2006/main">
                <a:ext uri="{FF2B5EF4-FFF2-40B4-BE49-F238E27FC236}">
                  <a16:creationId xmlns:a16="http://schemas.microsoft.com/office/drawing/2014/main" id="{5A3B791C-5F61-DE43-A15D-CEAE6600C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in Bild, das Text enthält.&#10;&#10;Automatisch generierte Beschreibung">
                      <a:extLst>
                        <a:ext uri="{FF2B5EF4-FFF2-40B4-BE49-F238E27FC236}">
                          <a16:creationId xmlns:a16="http://schemas.microsoft.com/office/drawing/2014/main" id="{5A3B791C-5F61-DE43-A15D-CEAE6600C944}"/>
                        </a:ext>
                      </a:extLst>
                    </pic:cNvPr>
                    <pic:cNvPicPr>
                      <a:picLocks noChangeAspect="1"/>
                    </pic:cNvPicPr>
                  </pic:nvPicPr>
                  <pic:blipFill>
                    <a:blip r:embed="rId12">
                      <a:biLevel thresh="75000"/>
                    </a:blip>
                    <a:stretch>
                      <a:fillRect/>
                    </a:stretch>
                  </pic:blipFill>
                  <pic:spPr>
                    <a:xfrm>
                      <a:off x="0" y="0"/>
                      <a:ext cx="1164590" cy="1002665"/>
                    </a:xfrm>
                    <a:prstGeom prst="rect">
                      <a:avLst/>
                    </a:prstGeom>
                  </pic:spPr>
                </pic:pic>
              </a:graphicData>
            </a:graphic>
          </wp:anchor>
        </w:drawing>
      </w:r>
      <w:r w:rsidRPr="00BB34B6">
        <w:rPr>
          <w:noProof/>
          <w:sz w:val="24"/>
          <w:szCs w:val="24"/>
        </w:rPr>
        <w:drawing>
          <wp:anchor distT="0" distB="0" distL="114300" distR="114300" simplePos="0" relativeHeight="251674624" behindDoc="0" locked="0" layoutInCell="1" allowOverlap="1" wp14:anchorId="4850D26B" wp14:editId="79C34F56">
            <wp:simplePos x="0" y="0"/>
            <wp:positionH relativeFrom="column">
              <wp:posOffset>7802245</wp:posOffset>
            </wp:positionH>
            <wp:positionV relativeFrom="paragraph">
              <wp:posOffset>1971040</wp:posOffset>
            </wp:positionV>
            <wp:extent cx="972934" cy="1211580"/>
            <wp:effectExtent l="0" t="0" r="5080" b="0"/>
            <wp:wrapNone/>
            <wp:docPr id="61"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9">
                      <a:grayscl/>
                    </a:blip>
                    <a:stretch>
                      <a:fillRect/>
                    </a:stretch>
                  </pic:blipFill>
                  <pic:spPr>
                    <a:xfrm>
                      <a:off x="0" y="0"/>
                      <a:ext cx="972934" cy="1211580"/>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679744" behindDoc="0" locked="0" layoutInCell="1" allowOverlap="1" wp14:anchorId="60C1FBFE" wp14:editId="54C7A056">
                <wp:simplePos x="0" y="0"/>
                <wp:positionH relativeFrom="column">
                  <wp:posOffset>7549515</wp:posOffset>
                </wp:positionH>
                <wp:positionV relativeFrom="paragraph">
                  <wp:posOffset>2573020</wp:posOffset>
                </wp:positionV>
                <wp:extent cx="558166" cy="507831"/>
                <wp:effectExtent l="0" t="0" r="0" b="0"/>
                <wp:wrapNone/>
                <wp:docPr id="55" name="Textfeld 21"/>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50147C41"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3CEFA254"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60C1FBFE" id="_x0000_s1040" type="#_x0000_t202" style="position:absolute;margin-left:594.45pt;margin-top:202.6pt;width:43.95pt;height:40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" filled="f" stroked="f">
                <v:textbox style="mso-fit-shape-to-text:t">
                  <w:txbxContent>
                    <w:p w14:paraId="50147C41"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3CEFA254"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Pr="00BB34B6">
        <w:rPr>
          <w:noProof/>
          <w:sz w:val="24"/>
          <w:szCs w:val="24"/>
        </w:rPr>
        <w:drawing>
          <wp:anchor distT="0" distB="0" distL="114300" distR="114300" simplePos="0" relativeHeight="251680768" behindDoc="0" locked="0" layoutInCell="1" allowOverlap="1" wp14:anchorId="0030F078" wp14:editId="095ED418">
            <wp:simplePos x="0" y="0"/>
            <wp:positionH relativeFrom="column">
              <wp:posOffset>7562215</wp:posOffset>
            </wp:positionH>
            <wp:positionV relativeFrom="paragraph">
              <wp:posOffset>137795</wp:posOffset>
            </wp:positionV>
            <wp:extent cx="1213351" cy="1450884"/>
            <wp:effectExtent l="0" t="0" r="6350" b="0"/>
            <wp:wrapNone/>
            <wp:docPr id="62"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0">
                      <a:grayscl/>
                    </a:blip>
                    <a:stretch>
                      <a:fillRect/>
                    </a:stretch>
                  </pic:blipFill>
                  <pic:spPr>
                    <a:xfrm>
                      <a:off x="0" y="0"/>
                      <a:ext cx="1213351" cy="1450884"/>
                    </a:xfrm>
                    <a:prstGeom prst="rect">
                      <a:avLst/>
                    </a:prstGeom>
                  </pic:spPr>
                </pic:pic>
              </a:graphicData>
            </a:graphic>
          </wp:anchor>
        </w:drawing>
      </w:r>
      <w:r w:rsidRPr="00BB34B6">
        <w:rPr>
          <w:noProof/>
          <w:sz w:val="24"/>
          <w:szCs w:val="24"/>
        </w:rPr>
        <mc:AlternateContent>
          <mc:Choice Requires="wps">
            <w:drawing>
              <wp:anchor distT="0" distB="0" distL="114300" distR="114300" simplePos="0" relativeHeight="251681792" behindDoc="0" locked="0" layoutInCell="1" allowOverlap="1" wp14:anchorId="59501848" wp14:editId="15FB4FD3">
                <wp:simplePos x="0" y="0"/>
                <wp:positionH relativeFrom="column">
                  <wp:posOffset>7298055</wp:posOffset>
                </wp:positionH>
                <wp:positionV relativeFrom="paragraph">
                  <wp:posOffset>164465</wp:posOffset>
                </wp:positionV>
                <wp:extent cx="678391" cy="507831"/>
                <wp:effectExtent l="0" t="0" r="0" b="0"/>
                <wp:wrapNone/>
                <wp:docPr id="56" name="Textfeld 22"/>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50334CC0" w14:textId="77777777"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B145297" w14:textId="77777777"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59501848" id="_x0000_s1041" type="#_x0000_t202" style="position:absolute;margin-left:574.65pt;margin-top:12.95pt;width:53.4pt;height:40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" filled="f" stroked="f">
                <v:textbox style="mso-fit-shape-to-text:t">
                  <w:txbxContent>
                    <w:p w14:paraId="50334CC0" w14:textId="77777777"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B145297" w14:textId="77777777" w:rsidR="009F220E" w:rsidRDefault="009F220E" w:rsidP="009F220E">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14B96271" w14:textId="7B35F9FF" w:rsidR="005B57FA" w:rsidRDefault="005B57FA" w:rsidP="00FB3F87">
      <w:pPr>
        <w:suppressAutoHyphens w:val="0"/>
      </w:pPr>
    </w:p>
    <w:p w14:paraId="60C4B2BB" w14:textId="1788384A" w:rsidR="00052A1C" w:rsidRDefault="005F4A28" w:rsidP="00FB3F87">
      <w:pPr>
        <w:suppressAutoHyphens w:val="0"/>
      </w:pPr>
      <w:r>
        <w:rPr>
          <w:noProof/>
        </w:rPr>
        <mc:AlternateContent>
          <mc:Choice Requires="wpg">
            <w:drawing>
              <wp:anchor distT="0" distB="0" distL="114300" distR="114300" simplePos="0" relativeHeight="251768832" behindDoc="0" locked="0" layoutInCell="1" allowOverlap="1" wp14:anchorId="5FE43CA8" wp14:editId="5C872FB9">
                <wp:simplePos x="0" y="0"/>
                <wp:positionH relativeFrom="column">
                  <wp:posOffset>193155</wp:posOffset>
                </wp:positionH>
                <wp:positionV relativeFrom="paragraph">
                  <wp:posOffset>3794010</wp:posOffset>
                </wp:positionV>
                <wp:extent cx="5703455" cy="883573"/>
                <wp:effectExtent l="50800" t="0" r="37465" b="69215"/>
                <wp:wrapNone/>
                <wp:docPr id="27" name="Gruppieren 27"/>
                <wp:cNvGraphicFramePr/>
                <a:graphic xmlns:a="http://schemas.openxmlformats.org/drawingml/2006/main">
                  <a:graphicData uri="http://schemas.microsoft.com/office/word/2010/wordprocessingGroup">
                    <wpg:wgp>
                      <wpg:cNvGrpSpPr/>
                      <wpg:grpSpPr>
                        <a:xfrm>
                          <a:off x="0" y="0"/>
                          <a:ext cx="5703455" cy="883573"/>
                          <a:chOff x="0" y="0"/>
                          <a:chExt cx="5703455" cy="883573"/>
                        </a:xfrm>
                      </wpg:grpSpPr>
                      <wps:wsp>
                        <wps:cNvPr id="32" name="Abgerundetes Rechteck 31">
                          <a:extLst>
                            <a:ext uri="{FF2B5EF4-FFF2-40B4-BE49-F238E27FC236}">
                              <a16:creationId xmlns:a16="http://schemas.microsoft.com/office/drawing/2014/main" id="{5F125AE5-F1FD-A94C-AE31-9F267EFACA0E}"/>
                            </a:ext>
                          </a:extLst>
                        </wps:cNvPr>
                        <wps:cNvSpPr>
                          <a:spLocks noChangeArrowheads="1"/>
                        </wps:cNvSpPr>
                        <wps:spPr bwMode="auto">
                          <a:xfrm>
                            <a:off x="4239491" y="98136"/>
                            <a:ext cx="1451610"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7ECE8C6B"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Tiergesundheit</w:t>
                              </w:r>
                            </w:p>
                          </w:txbxContent>
                        </wps:txbx>
                        <wps:bodyPr wrap="square" anchor="ctr"/>
                      </wps:wsp>
                      <wps:wsp>
                        <wps:cNvPr id="33" name="Abgerundetes Rechteck 32">
                          <a:extLst>
                            <a:ext uri="{FF2B5EF4-FFF2-40B4-BE49-F238E27FC236}">
                              <a16:creationId xmlns:a16="http://schemas.microsoft.com/office/drawing/2014/main" id="{8CF27803-7DA0-7647-B1B8-6CA66FFE98DD}"/>
                            </a:ext>
                          </a:extLst>
                        </wps:cNvPr>
                        <wps:cNvSpPr>
                          <a:spLocks noChangeArrowheads="1"/>
                        </wps:cNvSpPr>
                        <wps:spPr bwMode="auto">
                          <a:xfrm>
                            <a:off x="10391" y="524163"/>
                            <a:ext cx="104076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42F5F89E" w14:textId="20CDA1B9" w:rsidR="009F220E" w:rsidRPr="00A6091F" w:rsidRDefault="009F220E" w:rsidP="009F220E">
                              <w:pPr>
                                <w:jc w:val="center"/>
                                <w:rPr>
                                  <w:rFonts w:cstheme="minorBidi"/>
                                  <w:b/>
                                  <w:bCs/>
                                  <w:color w:val="FFFFFF"/>
                                  <w:kern w:val="24"/>
                                  <w:sz w:val="24"/>
                                  <w:szCs w:val="24"/>
                                </w:rPr>
                              </w:pPr>
                              <w:r w:rsidRPr="00A6091F">
                                <w:rPr>
                                  <w:rFonts w:cstheme="minorBidi"/>
                                  <w:b/>
                                  <w:bCs/>
                                  <w:color w:val="FFFFFF"/>
                                  <w:kern w:val="24"/>
                                  <w:sz w:val="24"/>
                                  <w:szCs w:val="24"/>
                                </w:rPr>
                                <w:t>Artenvielfalt</w:t>
                              </w:r>
                            </w:p>
                          </w:txbxContent>
                        </wps:txbx>
                        <wps:bodyPr wrap="square" anchor="ctr"/>
                      </wps:wsp>
                      <wps:wsp>
                        <wps:cNvPr id="34" name="Abgerundetes Rechteck 33">
                          <a:extLst>
                            <a:ext uri="{FF2B5EF4-FFF2-40B4-BE49-F238E27FC236}">
                              <a16:creationId xmlns:a16="http://schemas.microsoft.com/office/drawing/2014/main" id="{C3489388-FA8B-0449-A5CC-3AE8B91867C4}"/>
                            </a:ext>
                          </a:extLst>
                        </wps:cNvPr>
                        <wps:cNvSpPr>
                          <a:spLocks noChangeArrowheads="1"/>
                        </wps:cNvSpPr>
                        <wps:spPr bwMode="auto">
                          <a:xfrm>
                            <a:off x="1153391" y="87745"/>
                            <a:ext cx="14154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7F2C972"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Kosten</w:t>
                              </w:r>
                            </w:p>
                          </w:txbxContent>
                        </wps:txbx>
                        <wps:bodyPr wrap="square" anchor="ctr"/>
                      </wps:wsp>
                      <wps:wsp>
                        <wps:cNvPr id="35" name="Abgerundetes Rechteck 34">
                          <a:extLst>
                            <a:ext uri="{FF2B5EF4-FFF2-40B4-BE49-F238E27FC236}">
                              <a16:creationId xmlns:a16="http://schemas.microsoft.com/office/drawing/2014/main" id="{B9FBF351-8153-C54C-B342-65E4DE5CC619}"/>
                            </a:ext>
                          </a:extLst>
                        </wps:cNvPr>
                        <wps:cNvSpPr>
                          <a:spLocks noChangeArrowheads="1"/>
                        </wps:cNvSpPr>
                        <wps:spPr bwMode="auto">
                          <a:xfrm>
                            <a:off x="0" y="98136"/>
                            <a:ext cx="104965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4E627CA"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Tierliebe</w:t>
                              </w:r>
                            </w:p>
                          </w:txbxContent>
                        </wps:txbx>
                        <wps:bodyPr wrap="square" anchor="ctr"/>
                      </wps:wsp>
                      <wps:wsp>
                        <wps:cNvPr id="36" name="Abgerundetes Rechteck 35">
                          <a:extLst>
                            <a:ext uri="{FF2B5EF4-FFF2-40B4-BE49-F238E27FC236}">
                              <a16:creationId xmlns:a16="http://schemas.microsoft.com/office/drawing/2014/main" id="{6506FDF8-8133-2E40-8B50-784020E8E057}"/>
                            </a:ext>
                          </a:extLst>
                        </wps:cNvPr>
                        <wps:cNvSpPr>
                          <a:spLocks noChangeArrowheads="1"/>
                        </wps:cNvSpPr>
                        <wps:spPr bwMode="auto">
                          <a:xfrm>
                            <a:off x="2670464" y="524163"/>
                            <a:ext cx="14789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204E968C"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Gesundheit</w:t>
                              </w:r>
                            </w:p>
                          </w:txbxContent>
                        </wps:txbx>
                        <wps:bodyPr wrap="square" anchor="ctr"/>
                      </wps:wsp>
                      <wps:wsp>
                        <wps:cNvPr id="37" name="Abgerundetes Rechteck 36">
                          <a:extLst>
                            <a:ext uri="{FF2B5EF4-FFF2-40B4-BE49-F238E27FC236}">
                              <a16:creationId xmlns:a16="http://schemas.microsoft.com/office/drawing/2014/main" id="{F3A97743-FE6A-8749-9AA6-8C9C4ACBA348}"/>
                            </a:ext>
                          </a:extLst>
                        </wps:cNvPr>
                        <wps:cNvSpPr>
                          <a:spLocks noChangeArrowheads="1"/>
                        </wps:cNvSpPr>
                        <wps:spPr bwMode="auto">
                          <a:xfrm>
                            <a:off x="4260273" y="524163"/>
                            <a:ext cx="143319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47D174E8"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Tierwürde</w:t>
                              </w:r>
                            </w:p>
                          </w:txbxContent>
                        </wps:txbx>
                        <wps:bodyPr wrap="square" anchor="ctr"/>
                      </wps:wsp>
                      <wps:wsp>
                        <wps:cNvPr id="38" name="Abgerundetes Rechteck 37">
                          <a:extLst>
                            <a:ext uri="{FF2B5EF4-FFF2-40B4-BE49-F238E27FC236}">
                              <a16:creationId xmlns:a16="http://schemas.microsoft.com/office/drawing/2014/main" id="{144FA0A8-D653-A34A-A6A6-0D48E6FED8F3}"/>
                            </a:ext>
                          </a:extLst>
                        </wps:cNvPr>
                        <wps:cNvSpPr>
                          <a:spLocks noChangeArrowheads="1"/>
                        </wps:cNvSpPr>
                        <wps:spPr bwMode="auto">
                          <a:xfrm>
                            <a:off x="2670464" y="87745"/>
                            <a:ext cx="14789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FBEBE5E"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Bildung</w:t>
                              </w:r>
                            </w:p>
                          </w:txbxContent>
                        </wps:txbx>
                        <wps:bodyPr wrap="square" anchor="ctr"/>
                      </wps:wsp>
                      <wps:wsp>
                        <wps:cNvPr id="39" name="Abgerundetes Rechteck 38">
                          <a:extLst>
                            <a:ext uri="{FF2B5EF4-FFF2-40B4-BE49-F238E27FC236}">
                              <a16:creationId xmlns:a16="http://schemas.microsoft.com/office/drawing/2014/main" id="{CE3F64AF-FD6F-DD49-93BF-315DC7EEB9F2}"/>
                            </a:ext>
                          </a:extLst>
                        </wps:cNvPr>
                        <wps:cNvSpPr>
                          <a:spLocks noChangeArrowheads="1"/>
                        </wps:cNvSpPr>
                        <wps:spPr bwMode="auto">
                          <a:xfrm>
                            <a:off x="1153391" y="524163"/>
                            <a:ext cx="14154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735C69A4"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Sicherheit</w:t>
                              </w:r>
                            </w:p>
                          </w:txbxContent>
                        </wps:txbx>
                        <wps:bodyPr wrap="square" anchor="ctr"/>
                      </wps:wsp>
                      <wps:wsp>
                        <wps:cNvPr id="9" name="Oval 9"/>
                        <wps:cNvSpPr/>
                        <wps:spPr>
                          <a:xfrm>
                            <a:off x="905164" y="1039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894773" y="457200"/>
                            <a:ext cx="216000" cy="216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2411846" y="1039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2391064" y="45720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3970482" y="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960091" y="446809"/>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5487555" y="45720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E43CA8" id="Gruppieren 27" o:spid="_x0000_s1042" style="position:absolute;margin-left:15.2pt;margin-top:298.75pt;width:449.1pt;height:69.55pt;z-index:251768832" coordsize="57034,8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">
                <v:roundrect id="Abgerundetes Rechteck 31" o:spid="_x0000_s1043" style="position:absolute;left:42394;top:981;width:14517;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" fillcolor="#404040 [2429]" stroked="f">
                  <v:shadow on="t" origin=",.5" offset="0,.63889mm"/>
                  <v:textbox>
                    <w:txbxContent>
                      <w:p w14:paraId="7ECE8C6B"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Tiergesundheit</w:t>
                        </w:r>
                      </w:p>
                    </w:txbxContent>
                  </v:textbox>
                </v:roundrect>
                <v:roundrect id="Abgerundetes Rechteck 32" o:spid="_x0000_s1044" style="position:absolute;left:103;top:5241;width:10408;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" fillcolor="#404040 [2429]" stroked="f">
                  <v:shadow on="t" origin=",.5" offset="0,.63889mm"/>
                  <v:textbox>
                    <w:txbxContent>
                      <w:p w14:paraId="42F5F89E" w14:textId="20CDA1B9" w:rsidR="009F220E" w:rsidRPr="00A6091F" w:rsidRDefault="009F220E" w:rsidP="009F220E">
                        <w:pPr>
                          <w:jc w:val="center"/>
                          <w:rPr>
                            <w:rFonts w:cstheme="minorBidi"/>
                            <w:b/>
                            <w:bCs/>
                            <w:color w:val="FFFFFF"/>
                            <w:kern w:val="24"/>
                            <w:sz w:val="24"/>
                            <w:szCs w:val="24"/>
                          </w:rPr>
                        </w:pPr>
                        <w:r w:rsidRPr="00A6091F">
                          <w:rPr>
                            <w:rFonts w:cstheme="minorBidi"/>
                            <w:b/>
                            <w:bCs/>
                            <w:color w:val="FFFFFF"/>
                            <w:kern w:val="24"/>
                            <w:sz w:val="24"/>
                            <w:szCs w:val="24"/>
                          </w:rPr>
                          <w:t>Artenvielfalt</w:t>
                        </w:r>
                      </w:p>
                    </w:txbxContent>
                  </v:textbox>
                </v:roundrect>
                <v:roundrect id="Abgerundetes Rechteck 33" o:spid="_x0000_s1045" style="position:absolute;left:11533;top:877;width:14155;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" fillcolor="#404040 [2429]" stroked="f">
                  <v:shadow on="t" origin=",.5" offset="0,.63889mm"/>
                  <v:textbox>
                    <w:txbxContent>
                      <w:p w14:paraId="17F2C972"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Kosten</w:t>
                        </w:r>
                      </w:p>
                    </w:txbxContent>
                  </v:textbox>
                </v:roundrect>
                <v:roundrect id="Abgerundetes Rechteck 34" o:spid="_x0000_s1046" style="position:absolute;top:981;width:10496;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" fillcolor="#404040 [2429]" stroked="f">
                  <v:shadow on="t" origin=",.5" offset="0,.63889mm"/>
                  <v:textbox>
                    <w:txbxContent>
                      <w:p w14:paraId="64E627CA"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Tierliebe</w:t>
                        </w:r>
                      </w:p>
                    </w:txbxContent>
                  </v:textbox>
                </v:roundrect>
                <v:roundrect id="Abgerundetes Rechteck 35" o:spid="_x0000_s1047" style="position:absolute;left:26704;top:5241;width:14789;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" fillcolor="#404040 [2429]" stroked="f">
                  <v:shadow on="t" origin=",.5" offset="0,.63889mm"/>
                  <v:textbox>
                    <w:txbxContent>
                      <w:p w14:paraId="204E968C"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Gesundheit</w:t>
                        </w:r>
                      </w:p>
                    </w:txbxContent>
                  </v:textbox>
                </v:roundrect>
                <v:roundrect id="Abgerundetes Rechteck 36" o:spid="_x0000_s1048" style="position:absolute;left:42602;top:5241;width:14332;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" fillcolor="#404040 [2429]" stroked="f">
                  <v:shadow on="t" origin=",.5" offset="0,.63889mm"/>
                  <v:textbox>
                    <w:txbxContent>
                      <w:p w14:paraId="47D174E8"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Tierwürde</w:t>
                        </w:r>
                      </w:p>
                    </w:txbxContent>
                  </v:textbox>
                </v:roundrect>
                <v:roundrect id="Abgerundetes Rechteck 37" o:spid="_x0000_s1049" style="position:absolute;left:26704;top:877;width:14789;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" fillcolor="#404040 [2429]" stroked="f">
                  <v:shadow on="t" origin=",.5" offset="0,.63889mm"/>
                  <v:textbox>
                    <w:txbxContent>
                      <w:p w14:paraId="1FBEBE5E"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Bildung</w:t>
                        </w:r>
                      </w:p>
                    </w:txbxContent>
                  </v:textbox>
                </v:roundrect>
                <v:roundrect id="Abgerundetes Rechteck 38" o:spid="_x0000_s1050" style="position:absolute;left:11533;top:5241;width:14155;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" fillcolor="#404040 [2429]" stroked="f">
                  <v:shadow on="t" origin=",.5" offset="0,.63889mm"/>
                  <v:textbox>
                    <w:txbxContent>
                      <w:p w14:paraId="735C69A4" w14:textId="77777777" w:rsidR="009F220E" w:rsidRPr="000E4CA6" w:rsidRDefault="009F220E" w:rsidP="009F220E">
                        <w:pPr>
                          <w:jc w:val="center"/>
                          <w:rPr>
                            <w:rFonts w:cstheme="minorBidi"/>
                            <w:b/>
                            <w:bCs/>
                            <w:color w:val="FFFFFF"/>
                            <w:kern w:val="24"/>
                            <w:sz w:val="28"/>
                            <w:szCs w:val="28"/>
                          </w:rPr>
                        </w:pPr>
                        <w:r w:rsidRPr="000E4CA6">
                          <w:rPr>
                            <w:rFonts w:cstheme="minorBidi"/>
                            <w:b/>
                            <w:bCs/>
                            <w:color w:val="FFFFFF"/>
                            <w:kern w:val="24"/>
                            <w:sz w:val="28"/>
                            <w:szCs w:val="28"/>
                          </w:rPr>
                          <w:t>Sicherheit</w:t>
                        </w:r>
                      </w:p>
                    </w:txbxContent>
                  </v:textbox>
                </v:roundrect>
                <v:oval id="Oval 9" o:spid="_x0000_s1051" style="position:absolute;left:9051;top:103;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" fillcolor="white [3212]" strokecolor="black [3213]" strokeweight="1pt">
                  <v:stroke joinstyle="miter"/>
                </v:oval>
                <v:oval id="Oval 10" o:spid="_x0000_s1052" style="position:absolute;left:8947;top:4572;width:2160;height:2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" fillcolor="white [3212]" strokecolor="black [3213]" strokeweight="1pt">
                  <v:stroke joinstyle="miter"/>
                </v:oval>
                <v:oval id="Oval 13" o:spid="_x0000_s1053" style="position:absolute;left:24118;top:103;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" fillcolor="white [3212]" strokecolor="black [3213]" strokeweight="1pt">
                  <v:stroke joinstyle="miter"/>
                </v:oval>
                <v:oval id="Oval 16" o:spid="_x0000_s1054" style="position:absolute;left:23910;top:4572;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" fillcolor="white [3212]" strokecolor="black [3213]" strokeweight="1pt">
                  <v:stroke joinstyle="miter"/>
                </v:oval>
                <v:oval id="Oval 17" o:spid="_x0000_s1055" style="position:absolute;left:39704;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" fillcolor="white [3212]" strokecolor="black [3213]" strokeweight="1pt">
                  <v:stroke joinstyle="miter"/>
                </v:oval>
                <v:oval id="Oval 19" o:spid="_x0000_s1056" style="position:absolute;left:39600;top:4468;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" fillcolor="white [3212]" strokecolor="black [3213]" strokeweight="1pt">
                  <v:stroke joinstyle="miter"/>
                </v:oval>
                <v:oval id="Oval 26" o:spid="_x0000_s1057" style="position:absolute;left:54875;top:4572;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" fillcolor="white [3212]" strokecolor="black [3213]" strokeweight="1pt">
                  <v:stroke joinstyle="miter"/>
                </v:oval>
              </v:group>
            </w:pict>
          </mc:Fallback>
        </mc:AlternateContent>
      </w:r>
      <w:r w:rsidR="00064464" w:rsidRPr="00064464">
        <w:rPr>
          <w:noProof/>
        </w:rPr>
        <mc:AlternateContent>
          <mc:Choice Requires="wps">
            <w:drawing>
              <wp:anchor distT="0" distB="0" distL="114300" distR="114300" simplePos="0" relativeHeight="251769856" behindDoc="0" locked="0" layoutInCell="1" allowOverlap="1" wp14:anchorId="45021789" wp14:editId="0790FCB4">
                <wp:simplePos x="0" y="0"/>
                <wp:positionH relativeFrom="column">
                  <wp:posOffset>5699470</wp:posOffset>
                </wp:positionH>
                <wp:positionV relativeFrom="paragraph">
                  <wp:posOffset>3802784</wp:posOffset>
                </wp:positionV>
                <wp:extent cx="215900" cy="215900"/>
                <wp:effectExtent l="0" t="0" r="12700" b="12700"/>
                <wp:wrapNone/>
                <wp:docPr id="20" name="Oval 20"/>
                <wp:cNvGraphicFramePr/>
                <a:graphic xmlns:a="http://schemas.openxmlformats.org/drawingml/2006/main">
                  <a:graphicData uri="http://schemas.microsoft.com/office/word/2010/wordprocessingShape">
                    <wps:wsp>
                      <wps:cNvSpPr/>
                      <wps:spPr>
                        <a:xfrm>
                          <a:off x="0" y="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04B23" id="Oval 20" o:spid="_x0000_s1026" style="position:absolute;margin-left:448.8pt;margin-top:299.45pt;width:17pt;height:1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" fillcolor="white [3212]" strokecolor="black [3213]" strokeweight="1pt">
                <v:stroke joinstyle="miter"/>
              </v:oval>
            </w:pict>
          </mc:Fallback>
        </mc:AlternateContent>
      </w:r>
      <w:r w:rsidR="000E1B2B" w:rsidRPr="00BB34B6">
        <w:rPr>
          <w:noProof/>
          <w:sz w:val="24"/>
          <w:szCs w:val="24"/>
        </w:rPr>
        <mc:AlternateContent>
          <mc:Choice Requires="wps">
            <w:drawing>
              <wp:anchor distT="0" distB="0" distL="114300" distR="114300" simplePos="0" relativeHeight="251686912" behindDoc="0" locked="0" layoutInCell="1" allowOverlap="1" wp14:anchorId="4A123C8C" wp14:editId="7F0F8924">
                <wp:simplePos x="0" y="0"/>
                <wp:positionH relativeFrom="column">
                  <wp:posOffset>5050155</wp:posOffset>
                </wp:positionH>
                <wp:positionV relativeFrom="paragraph">
                  <wp:posOffset>1719580</wp:posOffset>
                </wp:positionV>
                <wp:extent cx="558165" cy="507365"/>
                <wp:effectExtent l="0" t="0" r="0" b="0"/>
                <wp:wrapNone/>
                <wp:docPr id="49" name="Textfeld 21"/>
                <wp:cNvGraphicFramePr/>
                <a:graphic xmlns:a="http://schemas.openxmlformats.org/drawingml/2006/main">
                  <a:graphicData uri="http://schemas.microsoft.com/office/word/2010/wordprocessingShape">
                    <wps:wsp>
                      <wps:cNvSpPr txBox="1"/>
                      <wps:spPr>
                        <a:xfrm>
                          <a:off x="0" y="0"/>
                          <a:ext cx="558165" cy="507365"/>
                        </a:xfrm>
                        <a:prstGeom prst="rect">
                          <a:avLst/>
                        </a:prstGeom>
                        <a:noFill/>
                      </wps:spPr>
                      <wps:txbx>
                        <w:txbxContent>
                          <w:p w14:paraId="50AA5EDF" w14:textId="4345373E"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330663F5"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4A123C8C" id="_x0000_s1058" type="#_x0000_t202" style="position:absolute;margin-left:397.65pt;margin-top:135.4pt;width:43.95pt;height:39.9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" filled="f" stroked="f">
                <v:textbox style="mso-fit-shape-to-text:t">
                  <w:txbxContent>
                    <w:p w14:paraId="50AA5EDF" w14:textId="4345373E"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330663F5" w14:textId="77777777"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0E1B2B" w:rsidRPr="00BB34B6">
        <w:rPr>
          <w:noProof/>
          <w:sz w:val="24"/>
          <w:szCs w:val="24"/>
        </w:rPr>
        <w:drawing>
          <wp:anchor distT="0" distB="0" distL="114300" distR="114300" simplePos="0" relativeHeight="251671552" behindDoc="0" locked="0" layoutInCell="1" allowOverlap="1" wp14:anchorId="4DC6C686" wp14:editId="120D2C4E">
            <wp:simplePos x="0" y="0"/>
            <wp:positionH relativeFrom="column">
              <wp:posOffset>4793615</wp:posOffset>
            </wp:positionH>
            <wp:positionV relativeFrom="paragraph">
              <wp:posOffset>2119303</wp:posOffset>
            </wp:positionV>
            <wp:extent cx="972820" cy="1211580"/>
            <wp:effectExtent l="0" t="0" r="5080" b="0"/>
            <wp:wrapNone/>
            <wp:docPr id="57"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9">
                      <a:grayscl/>
                    </a:blip>
                    <a:stretch>
                      <a:fillRect/>
                    </a:stretch>
                  </pic:blipFill>
                  <pic:spPr>
                    <a:xfrm>
                      <a:off x="0" y="0"/>
                      <a:ext cx="972820" cy="1211580"/>
                    </a:xfrm>
                    <a:prstGeom prst="rect">
                      <a:avLst/>
                    </a:prstGeom>
                  </pic:spPr>
                </pic:pic>
              </a:graphicData>
            </a:graphic>
          </wp:anchor>
        </w:drawing>
      </w:r>
      <w:r w:rsidR="000E1B2B" w:rsidRPr="00BB34B6">
        <w:rPr>
          <w:noProof/>
          <w:sz w:val="24"/>
          <w:szCs w:val="24"/>
        </w:rPr>
        <mc:AlternateContent>
          <mc:Choice Requires="wps">
            <w:drawing>
              <wp:anchor distT="0" distB="0" distL="114300" distR="114300" simplePos="0" relativeHeight="251673600" behindDoc="0" locked="0" layoutInCell="1" allowOverlap="1" wp14:anchorId="0F61E1C5" wp14:editId="1E697A7D">
                <wp:simplePos x="0" y="0"/>
                <wp:positionH relativeFrom="column">
                  <wp:posOffset>1575435</wp:posOffset>
                </wp:positionH>
                <wp:positionV relativeFrom="paragraph">
                  <wp:posOffset>1605915</wp:posOffset>
                </wp:positionV>
                <wp:extent cx="3164840" cy="815975"/>
                <wp:effectExtent l="711200" t="25400" r="48260" b="60325"/>
                <wp:wrapNone/>
                <wp:docPr id="52" name="Abgerundete rechteckige Legend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4840" cy="815975"/>
                        </a:xfrm>
                        <a:prstGeom prst="wedgeRoundRectCallout">
                          <a:avLst>
                            <a:gd name="adj1" fmla="val -71393"/>
                            <a:gd name="adj2" fmla="val 25793"/>
                            <a:gd name="adj3" fmla="val 16667"/>
                          </a:avLst>
                        </a:prstGeom>
                        <a:solidFill>
                          <a:schemeClr val="bg1">
                            <a:alpha val="68000"/>
                          </a:schemeClr>
                        </a:solidFill>
                        <a:ln>
                          <a:noFill/>
                        </a:ln>
                        <a:effectLst>
                          <a:outerShdw blurRad="40000" dist="23000" dir="5400000" rotWithShape="0">
                            <a:srgbClr val="808080"/>
                          </a:outerShdw>
                        </a:effectLst>
                      </wps:spPr>
                      <wps:txbx>
                        <w:txbxContent>
                          <w:p w14:paraId="7308CF33" w14:textId="77777777" w:rsidR="009F220E" w:rsidRPr="008B5DD4" w:rsidRDefault="009F220E" w:rsidP="009F220E">
                            <w:pPr>
                              <w:jc w:val="center"/>
                              <w:rPr>
                                <w:rFonts w:cstheme="minorBidi"/>
                                <w:i/>
                                <w:iCs/>
                                <w:color w:val="000000" w:themeColor="text1"/>
                                <w:kern w:val="24"/>
                                <w:szCs w:val="22"/>
                              </w:rPr>
                            </w:pPr>
                            <w:r w:rsidRPr="008B5DD4">
                              <w:rPr>
                                <w:rFonts w:cstheme="minorBidi"/>
                                <w:i/>
                                <w:iCs/>
                                <w:color w:val="000000" w:themeColor="text1"/>
                                <w:kern w:val="24"/>
                                <w:szCs w:val="22"/>
                              </w:rPr>
                              <w:t xml:space="preserve">Ich finde die Idee richtig gut. Dann können wir die Vögel gut vom Wohnzimmer aus beobachten und dabei kann man viel lernen. Nach dem Winter kannst du bestimmt viele Vogelarten unterscheiden.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0F61E1C5" id="_x0000_s1059" type="#_x0000_t62" style="position:absolute;margin-left:124.05pt;margin-top:126.45pt;width:249.2pt;height:6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" adj="-4621,16371" fillcolor="white [3212]" stroked="f">
                <v:fill opacity="44461f"/>
                <v:shadow on="t" origin=",.5" offset="0,.63889mm"/>
                <v:textbox inset=".5mm,1mm,.5mm,1mm">
                  <w:txbxContent>
                    <w:p w14:paraId="7308CF33" w14:textId="77777777" w:rsidR="009F220E" w:rsidRPr="008B5DD4" w:rsidRDefault="009F220E" w:rsidP="009F220E">
                      <w:pPr>
                        <w:jc w:val="center"/>
                        <w:rPr>
                          <w:rFonts w:cstheme="minorBidi"/>
                          <w:i/>
                          <w:iCs/>
                          <w:color w:val="000000" w:themeColor="text1"/>
                          <w:kern w:val="24"/>
                          <w:szCs w:val="22"/>
                        </w:rPr>
                      </w:pPr>
                      <w:r w:rsidRPr="008B5DD4">
                        <w:rPr>
                          <w:rFonts w:cstheme="minorBidi"/>
                          <w:i/>
                          <w:iCs/>
                          <w:color w:val="000000" w:themeColor="text1"/>
                          <w:kern w:val="24"/>
                          <w:szCs w:val="22"/>
                        </w:rPr>
                        <w:t xml:space="preserve">Ich finde die Idee richtig gut. Dann können wir die Vögel gut vom Wohnzimmer aus beobachten und dabei kann man viel lernen. Nach dem Winter kannst du bestimmt viele Vogelarten unterscheiden. </w:t>
                      </w:r>
                    </w:p>
                  </w:txbxContent>
                </v:textbox>
              </v:shape>
            </w:pict>
          </mc:Fallback>
        </mc:AlternateContent>
      </w:r>
      <w:r w:rsidR="000E1B2B" w:rsidRPr="00BB34B6">
        <w:rPr>
          <w:noProof/>
          <w:sz w:val="24"/>
          <w:szCs w:val="24"/>
        </w:rPr>
        <w:drawing>
          <wp:anchor distT="0" distB="0" distL="114300" distR="114300" simplePos="0" relativeHeight="251672576" behindDoc="0" locked="0" layoutInCell="1" allowOverlap="1" wp14:anchorId="61C8A04E" wp14:editId="4F8CD232">
            <wp:simplePos x="0" y="0"/>
            <wp:positionH relativeFrom="column">
              <wp:posOffset>167640</wp:posOffset>
            </wp:positionH>
            <wp:positionV relativeFrom="paragraph">
              <wp:posOffset>1507490</wp:posOffset>
            </wp:positionV>
            <wp:extent cx="920750" cy="1036955"/>
            <wp:effectExtent l="0" t="0" r="6350" b="4445"/>
            <wp:wrapNone/>
            <wp:docPr id="59" name="Grafik 5">
              <a:extLst xmlns:a="http://schemas.openxmlformats.org/drawingml/2006/main">
                <a:ext uri="{FF2B5EF4-FFF2-40B4-BE49-F238E27FC236}">
                  <a16:creationId xmlns:a16="http://schemas.microsoft.com/office/drawing/2014/main" id="{C237E362-5315-5B4E-9649-3B69555F3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C237E362-5315-5B4E-9649-3B69555F3189}"/>
                        </a:ext>
                      </a:extLst>
                    </pic:cNvPr>
                    <pic:cNvPicPr>
                      <a:picLocks noChangeAspect="1"/>
                    </pic:cNvPicPr>
                  </pic:nvPicPr>
                  <pic:blipFill>
                    <a:blip r:embed="rId11">
                      <a:clrChange>
                        <a:clrFrom>
                          <a:srgbClr val="FFFFFF"/>
                        </a:clrFrom>
                        <a:clrTo>
                          <a:srgbClr val="FFFFFF">
                            <a:alpha val="0"/>
                          </a:srgbClr>
                        </a:clrTo>
                      </a:clrChange>
                      <a:grayscl/>
                    </a:blip>
                    <a:stretch>
                      <a:fillRect/>
                    </a:stretch>
                  </pic:blipFill>
                  <pic:spPr>
                    <a:xfrm>
                      <a:off x="0" y="0"/>
                      <a:ext cx="920750" cy="1036955"/>
                    </a:xfrm>
                    <a:prstGeom prst="rect">
                      <a:avLst/>
                    </a:prstGeom>
                  </pic:spPr>
                </pic:pic>
              </a:graphicData>
            </a:graphic>
          </wp:anchor>
        </w:drawing>
      </w:r>
      <w:r w:rsidR="000E1B2B" w:rsidRPr="00BB34B6">
        <w:rPr>
          <w:noProof/>
          <w:sz w:val="24"/>
          <w:szCs w:val="24"/>
        </w:rPr>
        <mc:AlternateContent>
          <mc:Choice Requires="wps">
            <w:drawing>
              <wp:anchor distT="0" distB="0" distL="114300" distR="114300" simplePos="0" relativeHeight="251678720" behindDoc="0" locked="0" layoutInCell="1" allowOverlap="1" wp14:anchorId="75810244" wp14:editId="68689843">
                <wp:simplePos x="0" y="0"/>
                <wp:positionH relativeFrom="column">
                  <wp:posOffset>160020</wp:posOffset>
                </wp:positionH>
                <wp:positionV relativeFrom="paragraph">
                  <wp:posOffset>1215862</wp:posOffset>
                </wp:positionV>
                <wp:extent cx="923290" cy="507365"/>
                <wp:effectExtent l="0" t="0" r="0" b="0"/>
                <wp:wrapNone/>
                <wp:docPr id="53" name="Textfeld 20"/>
                <wp:cNvGraphicFramePr/>
                <a:graphic xmlns:a="http://schemas.openxmlformats.org/drawingml/2006/main">
                  <a:graphicData uri="http://schemas.microsoft.com/office/word/2010/wordprocessingShape">
                    <wps:wsp>
                      <wps:cNvSpPr txBox="1"/>
                      <wps:spPr>
                        <a:xfrm>
                          <a:off x="0" y="0"/>
                          <a:ext cx="923290" cy="507365"/>
                        </a:xfrm>
                        <a:prstGeom prst="rect">
                          <a:avLst/>
                        </a:prstGeom>
                        <a:noFill/>
                      </wps:spPr>
                      <wps:txbx>
                        <w:txbxContent>
                          <w:p w14:paraId="4630ED82" w14:textId="0277A6C3"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 Opa</w:t>
                            </w:r>
                          </w:p>
                        </w:txbxContent>
                      </wps:txbx>
                      <wps:bodyPr wrap="square" rtlCol="0">
                        <a:spAutoFit/>
                      </wps:bodyPr>
                    </wps:wsp>
                  </a:graphicData>
                </a:graphic>
                <wp14:sizeRelH relativeFrom="margin">
                  <wp14:pctWidth>0</wp14:pctWidth>
                </wp14:sizeRelH>
              </wp:anchor>
            </w:drawing>
          </mc:Choice>
          <mc:Fallback>
            <w:pict>
              <v:shape w14:anchorId="75810244" id="_x0000_s1060" type="#_x0000_t202" style="position:absolute;margin-left:12.6pt;margin-top:95.75pt;width:72.7pt;height:39.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" filled="f" stroked="f">
                <v:textbox style="mso-fit-shape-to-text:t">
                  <w:txbxContent>
                    <w:p w14:paraId="4630ED82" w14:textId="0277A6C3" w:rsidR="009F220E" w:rsidRDefault="009F220E" w:rsidP="009F220E">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 Opa</w:t>
                      </w:r>
                    </w:p>
                  </w:txbxContent>
                </v:textbox>
              </v:shape>
            </w:pict>
          </mc:Fallback>
        </mc:AlternateContent>
      </w:r>
      <w:r w:rsidR="000E1B2B" w:rsidRPr="00BB34B6">
        <w:rPr>
          <w:noProof/>
          <w:sz w:val="24"/>
          <w:szCs w:val="24"/>
        </w:rPr>
        <mc:AlternateContent>
          <mc:Choice Requires="wps">
            <w:drawing>
              <wp:anchor distT="0" distB="0" distL="114300" distR="114300" simplePos="0" relativeHeight="251682816" behindDoc="0" locked="0" layoutInCell="1" allowOverlap="1" wp14:anchorId="604450A7" wp14:editId="0FA622DA">
                <wp:simplePos x="0" y="0"/>
                <wp:positionH relativeFrom="column">
                  <wp:posOffset>-81280</wp:posOffset>
                </wp:positionH>
                <wp:positionV relativeFrom="paragraph">
                  <wp:posOffset>2634288</wp:posOffset>
                </wp:positionV>
                <wp:extent cx="4486910" cy="671195"/>
                <wp:effectExtent l="50800" t="25400" r="872490" b="65405"/>
                <wp:wrapNone/>
                <wp:docPr id="50" name="Abgerundete rechteckige Legend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910" cy="671195"/>
                        </a:xfrm>
                        <a:prstGeom prst="wedgeRoundRectCallout">
                          <a:avLst>
                            <a:gd name="adj1" fmla="val 69273"/>
                            <a:gd name="adj2" fmla="val -9859"/>
                            <a:gd name="adj3" fmla="val 16667"/>
                          </a:avLst>
                        </a:prstGeom>
                        <a:solidFill>
                          <a:schemeClr val="bg1">
                            <a:alpha val="67000"/>
                          </a:schemeClr>
                        </a:solidFill>
                        <a:ln>
                          <a:noFill/>
                        </a:ln>
                        <a:effectLst>
                          <a:outerShdw blurRad="40000" dist="23000" dir="5400000" rotWithShape="0">
                            <a:srgbClr val="808080"/>
                          </a:outerShdw>
                        </a:effectLst>
                      </wps:spPr>
                      <wps:txbx>
                        <w:txbxContent>
                          <w:p w14:paraId="17358AC5" w14:textId="77777777" w:rsidR="009F220E" w:rsidRPr="008B5DD4" w:rsidRDefault="009F220E" w:rsidP="009F220E">
                            <w:pPr>
                              <w:jc w:val="center"/>
                              <w:rPr>
                                <w:rFonts w:cstheme="minorBidi"/>
                                <w:i/>
                                <w:iCs/>
                                <w:color w:val="000000" w:themeColor="text1"/>
                                <w:kern w:val="24"/>
                                <w:szCs w:val="22"/>
                              </w:rPr>
                            </w:pPr>
                            <w:r w:rsidRPr="008B5DD4">
                              <w:rPr>
                                <w:rFonts w:cstheme="minorBidi"/>
                                <w:i/>
                                <w:iCs/>
                                <w:color w:val="000000" w:themeColor="text1"/>
                                <w:kern w:val="24"/>
                                <w:szCs w:val="22"/>
                              </w:rPr>
                              <w:t xml:space="preserve">Dein kleiner Bruder beginnt gerade zu laufen und steckt immer noch viele Dinge in den Mund. An den Futterplätzen sammelt sich viel Vogelkot mit Bakterien und Parasiten an. Er soll damit nicht in Berührung kommen.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604450A7" id="_x0000_s1061" type="#_x0000_t62" style="position:absolute;margin-left:-6.4pt;margin-top:207.4pt;width:353.3pt;height:5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" adj="25763,8670" fillcolor="white [3212]" stroked="f">
                <v:fill opacity="43947f"/>
                <v:shadow on="t" origin=",.5" offset="0,.63889mm"/>
                <v:textbox inset=".5mm,1mm,.5mm,1mm">
                  <w:txbxContent>
                    <w:p w14:paraId="17358AC5" w14:textId="77777777" w:rsidR="009F220E" w:rsidRPr="008B5DD4" w:rsidRDefault="009F220E" w:rsidP="009F220E">
                      <w:pPr>
                        <w:jc w:val="center"/>
                        <w:rPr>
                          <w:rFonts w:cstheme="minorBidi"/>
                          <w:i/>
                          <w:iCs/>
                          <w:color w:val="000000" w:themeColor="text1"/>
                          <w:kern w:val="24"/>
                          <w:szCs w:val="22"/>
                        </w:rPr>
                      </w:pPr>
                      <w:r w:rsidRPr="008B5DD4">
                        <w:rPr>
                          <w:rFonts w:cstheme="minorBidi"/>
                          <w:i/>
                          <w:iCs/>
                          <w:color w:val="000000" w:themeColor="text1"/>
                          <w:kern w:val="24"/>
                          <w:szCs w:val="22"/>
                        </w:rPr>
                        <w:t xml:space="preserve">Dein kleiner Bruder beginnt gerade zu laufen und steckt immer noch viele Dinge in den Mund. An den Futterplätzen sammelt sich viel Vogelkot mit Bakterien und Parasiten an. Er soll damit nicht in Berührung kommen. </w:t>
                      </w:r>
                    </w:p>
                  </w:txbxContent>
                </v:textbox>
              </v:shape>
            </w:pict>
          </mc:Fallback>
        </mc:AlternateContent>
      </w:r>
      <w:r w:rsidR="00AA7E2D">
        <w:rPr>
          <w:noProof/>
        </w:rPr>
        <mc:AlternateContent>
          <mc:Choice Requires="wps">
            <w:drawing>
              <wp:anchor distT="0" distB="0" distL="114300" distR="114300" simplePos="0" relativeHeight="251647997" behindDoc="0" locked="0" layoutInCell="1" allowOverlap="1" wp14:anchorId="78947745" wp14:editId="7393B6DF">
                <wp:simplePos x="0" y="0"/>
                <wp:positionH relativeFrom="column">
                  <wp:posOffset>-8727</wp:posOffset>
                </wp:positionH>
                <wp:positionV relativeFrom="paragraph">
                  <wp:posOffset>3482975</wp:posOffset>
                </wp:positionV>
                <wp:extent cx="6106795" cy="1393825"/>
                <wp:effectExtent l="0" t="0" r="1905" b="3175"/>
                <wp:wrapNone/>
                <wp:docPr id="63" name="Abgerundetes Rechteck 63"/>
                <wp:cNvGraphicFramePr/>
                <a:graphic xmlns:a="http://schemas.openxmlformats.org/drawingml/2006/main">
                  <a:graphicData uri="http://schemas.microsoft.com/office/word/2010/wordprocessingShape">
                    <wps:wsp>
                      <wps:cNvSpPr/>
                      <wps:spPr>
                        <a:xfrm>
                          <a:off x="0" y="0"/>
                          <a:ext cx="6106795" cy="139382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07663" w14:textId="0437DD8C" w:rsidR="000E4CA6" w:rsidRPr="000E4CA6" w:rsidRDefault="000E4CA6" w:rsidP="000E4CA6">
                            <w:pPr>
                              <w:jc w:val="center"/>
                              <w:rPr>
                                <w:b/>
                                <w:bCs/>
                                <w:color w:val="000000" w:themeColor="text1"/>
                                <w:sz w:val="28"/>
                                <w:szCs w:val="28"/>
                              </w:rPr>
                            </w:pPr>
                            <w:r w:rsidRPr="000E4CA6">
                              <w:rPr>
                                <w:b/>
                                <w:bCs/>
                                <w:color w:val="000000" w:themeColor="text1"/>
                                <w:sz w:val="28"/>
                                <w:szCs w:val="28"/>
                              </w:rPr>
                              <w:t>Wertepool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8947745" id="Abgerundetes Rechteck 63" o:spid="_x0000_s1062" style="position:absolute;margin-left:-.7pt;margin-top:274.25pt;width:480.85pt;height:109.75pt;z-index:2516479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" fillcolor="#d8d8d8 [2732]" stroked="f" strokeweight="1pt">
                <v:stroke joinstyle="miter"/>
                <v:textbox>
                  <w:txbxContent>
                    <w:p w14:paraId="51A07663" w14:textId="0437DD8C" w:rsidR="000E4CA6" w:rsidRPr="000E4CA6" w:rsidRDefault="000E4CA6" w:rsidP="000E4CA6">
                      <w:pPr>
                        <w:jc w:val="center"/>
                        <w:rPr>
                          <w:b/>
                          <w:bCs/>
                          <w:color w:val="000000" w:themeColor="text1"/>
                          <w:sz w:val="28"/>
                          <w:szCs w:val="28"/>
                        </w:rPr>
                      </w:pPr>
                      <w:r w:rsidRPr="000E4CA6">
                        <w:rPr>
                          <w:b/>
                          <w:bCs/>
                          <w:color w:val="000000" w:themeColor="text1"/>
                          <w:sz w:val="28"/>
                          <w:szCs w:val="28"/>
                        </w:rPr>
                        <w:t>Wertepool</w:t>
                      </w:r>
                    </w:p>
                  </w:txbxContent>
                </v:textbox>
              </v:roundrect>
            </w:pict>
          </mc:Fallback>
        </mc:AlternateContent>
      </w:r>
      <w:r w:rsidR="009F220E" w:rsidRPr="00BB34B6">
        <w:rPr>
          <w:noProof/>
          <w:sz w:val="24"/>
          <w:szCs w:val="24"/>
        </w:rPr>
        <mc:AlternateContent>
          <mc:Choice Requires="wps">
            <w:drawing>
              <wp:anchor distT="0" distB="0" distL="114300" distR="114300" simplePos="0" relativeHeight="251684864" behindDoc="0" locked="0" layoutInCell="1" allowOverlap="1" wp14:anchorId="4F6F4C2B" wp14:editId="04DB7344">
                <wp:simplePos x="0" y="0"/>
                <wp:positionH relativeFrom="column">
                  <wp:posOffset>1575969</wp:posOffset>
                </wp:positionH>
                <wp:positionV relativeFrom="paragraph">
                  <wp:posOffset>301040</wp:posOffset>
                </wp:positionV>
                <wp:extent cx="3052445" cy="1205865"/>
                <wp:effectExtent l="50800" t="25400" r="452755" b="64135"/>
                <wp:wrapNone/>
                <wp:docPr id="51" name="Abgerundete rechteckig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2445" cy="1205865"/>
                        </a:xfrm>
                        <a:prstGeom prst="wedgeRoundRectCallout">
                          <a:avLst>
                            <a:gd name="adj1" fmla="val 65104"/>
                            <a:gd name="adj2" fmla="val -11442"/>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7C195618" w14:textId="77777777" w:rsidR="009F220E" w:rsidRPr="008B5DD4" w:rsidRDefault="009F220E" w:rsidP="009F220E">
                            <w:pPr>
                              <w:jc w:val="center"/>
                              <w:rPr>
                                <w:rFonts w:cstheme="minorBidi"/>
                                <w:i/>
                                <w:iCs/>
                                <w:color w:val="000000" w:themeColor="text1"/>
                                <w:kern w:val="24"/>
                                <w:szCs w:val="22"/>
                              </w:rPr>
                            </w:pPr>
                            <w:r w:rsidRPr="008B5DD4">
                              <w:rPr>
                                <w:rFonts w:cstheme="minorBidi"/>
                                <w:i/>
                                <w:iCs/>
                                <w:color w:val="000000" w:themeColor="text1"/>
                                <w:kern w:val="24"/>
                                <w:szCs w:val="22"/>
                              </w:rPr>
                              <w:t xml:space="preserve">Der Mensch hat z.B. durch den Bau von Wohnsiedlungen Natur zerstört, in denen Wildvögel auch im Winter ihre Nahrung finden. Wenn man den Vögeln nicht hilft, sterben sie möglicherweise bald aus. Wir müssen verhindern, dass die Artenvielfalt zurückgeht.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4F6F4C2B" id="_x0000_s1063" type="#_x0000_t62" style="position:absolute;margin-left:124.1pt;margin-top:23.7pt;width:240.35pt;height:9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" adj="24862,8329" stroked="f" strokeweight="1pt">
                <v:fill opacity="43947f"/>
                <v:shadow on="t" origin=",.5" offset="0,.63889mm"/>
                <v:textbox inset=".5mm,1mm,.5mm,1mm">
                  <w:txbxContent>
                    <w:p w14:paraId="7C195618" w14:textId="77777777" w:rsidR="009F220E" w:rsidRPr="008B5DD4" w:rsidRDefault="009F220E" w:rsidP="009F220E">
                      <w:pPr>
                        <w:jc w:val="center"/>
                        <w:rPr>
                          <w:rFonts w:cstheme="minorBidi"/>
                          <w:i/>
                          <w:iCs/>
                          <w:color w:val="000000" w:themeColor="text1"/>
                          <w:kern w:val="24"/>
                          <w:szCs w:val="22"/>
                        </w:rPr>
                      </w:pPr>
                      <w:r w:rsidRPr="008B5DD4">
                        <w:rPr>
                          <w:rFonts w:cstheme="minorBidi"/>
                          <w:i/>
                          <w:iCs/>
                          <w:color w:val="000000" w:themeColor="text1"/>
                          <w:kern w:val="24"/>
                          <w:szCs w:val="22"/>
                        </w:rPr>
                        <w:t xml:space="preserve">Der Mensch hat z.B. durch den Bau von Wohnsiedlungen Natur zerstört, in denen Wildvögel auch im Winter ihre Nahrung finden. Wenn man den Vögeln nicht hilft, sterben sie möglicherweise bald aus. Wir müssen verhindern, dass die Artenvielfalt zurückgeht. </w:t>
                      </w:r>
                    </w:p>
                  </w:txbxContent>
                </v:textbox>
              </v:shape>
            </w:pict>
          </mc:Fallback>
        </mc:AlternateContent>
      </w:r>
      <w:r w:rsidR="009F220E">
        <w:rPr>
          <w:noProof/>
          <w:sz w:val="24"/>
          <w:szCs w:val="24"/>
        </w:rPr>
        <mc:AlternateContent>
          <mc:Choice Requires="wps">
            <w:drawing>
              <wp:anchor distT="0" distB="0" distL="114300" distR="114300" simplePos="0" relativeHeight="251687936" behindDoc="0" locked="0" layoutInCell="1" allowOverlap="1" wp14:anchorId="631FE579" wp14:editId="71E19AB1">
                <wp:simplePos x="0" y="0"/>
                <wp:positionH relativeFrom="column">
                  <wp:posOffset>5763618</wp:posOffset>
                </wp:positionH>
                <wp:positionV relativeFrom="paragraph">
                  <wp:posOffset>651862</wp:posOffset>
                </wp:positionV>
                <wp:extent cx="403412" cy="2231390"/>
                <wp:effectExtent l="0" t="0" r="3175" b="3810"/>
                <wp:wrapNone/>
                <wp:docPr id="48" name="Textfeld 48"/>
                <wp:cNvGraphicFramePr/>
                <a:graphic xmlns:a="http://schemas.openxmlformats.org/drawingml/2006/main">
                  <a:graphicData uri="http://schemas.microsoft.com/office/word/2010/wordprocessingShape">
                    <wps:wsp>
                      <wps:cNvSpPr txBox="1"/>
                      <wps:spPr>
                        <a:xfrm flipV="1">
                          <a:off x="0" y="0"/>
                          <a:ext cx="403412" cy="2231390"/>
                        </a:xfrm>
                        <a:prstGeom prst="rect">
                          <a:avLst/>
                        </a:prstGeom>
                        <a:solidFill>
                          <a:schemeClr val="lt1"/>
                        </a:solidFill>
                        <a:ln w="6350">
                          <a:noFill/>
                        </a:ln>
                      </wps:spPr>
                      <wps:txbx>
                        <w:txbxContent>
                          <w:p w14:paraId="25693887" w14:textId="77777777" w:rsidR="009F220E" w:rsidRPr="006B3911" w:rsidRDefault="009F220E" w:rsidP="009F220E">
                            <w:pPr>
                              <w:rPr>
                                <w:color w:val="808080" w:themeColor="background1" w:themeShade="80"/>
                                <w:sz w:val="18"/>
                                <w:szCs w:val="18"/>
                              </w:rPr>
                            </w:pPr>
                            <w:r w:rsidRPr="006B3911">
                              <w:rPr>
                                <w:color w:val="808080" w:themeColor="background1" w:themeShade="80"/>
                                <w:sz w:val="18"/>
                                <w:szCs w:val="18"/>
                              </w:rPr>
                              <w:t>Portraits Pixabay (gemeinfrei, verändert)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E579" id="Textfeld 48" o:spid="_x0000_s1064" type="#_x0000_t202" style="position:absolute;margin-left:453.85pt;margin-top:51.35pt;width:31.75pt;height:175.7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" fillcolor="white [3201]" stroked="f" strokeweight=".5pt">
                <v:textbox style="layout-flow:vertical-ideographic">
                  <w:txbxContent>
                    <w:p w14:paraId="25693887" w14:textId="77777777" w:rsidR="009F220E" w:rsidRPr="006B3911" w:rsidRDefault="009F220E" w:rsidP="009F220E">
                      <w:pPr>
                        <w:rPr>
                          <w:color w:val="808080" w:themeColor="background1" w:themeShade="80"/>
                          <w:sz w:val="18"/>
                          <w:szCs w:val="18"/>
                        </w:rPr>
                      </w:pPr>
                      <w:r w:rsidRPr="006B3911">
                        <w:rPr>
                          <w:color w:val="808080" w:themeColor="background1" w:themeShade="80"/>
                          <w:sz w:val="18"/>
                          <w:szCs w:val="18"/>
                        </w:rPr>
                        <w:t>Portraits Pixabay (gemeinfrei, verändert)</w:t>
                      </w:r>
                    </w:p>
                  </w:txbxContent>
                </v:textbox>
              </v:shape>
            </w:pict>
          </mc:Fallback>
        </mc:AlternateContent>
      </w:r>
    </w:p>
    <w:p w14:paraId="55000948" w14:textId="21A05C9D" w:rsidR="00616E36" w:rsidRPr="00F0531D" w:rsidRDefault="00616E36" w:rsidP="00FB3F87">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l 2B:</w:t>
      </w:r>
      <w:r>
        <w:rPr>
          <w:rFonts w:ascii="Calibri" w:hAnsi="Calibri"/>
          <w:sz w:val="32"/>
          <w:szCs w:val="32"/>
        </w:rPr>
        <w:tab/>
      </w:r>
      <w:r w:rsidRPr="00104960">
        <w:rPr>
          <w:rFonts w:ascii="Calibri" w:hAnsi="Calibri"/>
          <w:sz w:val="28"/>
          <w:szCs w:val="28"/>
        </w:rPr>
        <w:t>Für eine Entscheidung zur „Vogelfütterung“ spielen Werte eine Rolle</w:t>
      </w:r>
    </w:p>
    <w:p w14:paraId="7D70F1AF" w14:textId="77777777" w:rsidR="00616E36" w:rsidRDefault="00616E36" w:rsidP="00FB3F87">
      <w:pPr>
        <w:suppressAutoHyphens w:val="0"/>
        <w:rPr>
          <w:sz w:val="24"/>
          <w:szCs w:val="24"/>
        </w:rPr>
      </w:pPr>
    </w:p>
    <w:p w14:paraId="70F4C14E" w14:textId="271D0BBB" w:rsidR="00616E36" w:rsidRPr="009F220E" w:rsidRDefault="00157B25" w:rsidP="00FB3F87">
      <w:pPr>
        <w:suppressAutoHyphens w:val="0"/>
        <w:rPr>
          <w:i/>
          <w:iCs/>
          <w:szCs w:val="22"/>
        </w:rPr>
      </w:pPr>
      <w:r w:rsidRPr="00157B25">
        <w:rPr>
          <w:i/>
          <w:iCs/>
          <w:szCs w:val="22"/>
        </w:rPr>
        <w:t xml:space="preserve">Lisa </w:t>
      </w:r>
      <w:r>
        <w:rPr>
          <w:i/>
          <w:iCs/>
          <w:szCs w:val="22"/>
        </w:rPr>
        <w:t>besorgt sich</w:t>
      </w:r>
      <w:r w:rsidRPr="00157B25">
        <w:rPr>
          <w:i/>
          <w:iCs/>
          <w:szCs w:val="22"/>
        </w:rPr>
        <w:t xml:space="preserve"> durch ein Telefonat mit einem Vogelschutzexperten Informationen zur Vogelfütterung. </w:t>
      </w:r>
    </w:p>
    <w:p w14:paraId="78A8BB8D" w14:textId="77777777" w:rsidR="00616E36" w:rsidRPr="00C37558" w:rsidRDefault="00616E36" w:rsidP="00FB3F87">
      <w:pPr>
        <w:suppressAutoHyphens w:val="0"/>
        <w:rPr>
          <w:sz w:val="24"/>
          <w:szCs w:val="24"/>
        </w:rPr>
      </w:pPr>
    </w:p>
    <w:p w14:paraId="7C3017EA" w14:textId="77777777" w:rsidR="00616E36" w:rsidRPr="00C37558" w:rsidRDefault="00616E36" w:rsidP="00FB3F87">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Arbeitsaufträge</w:t>
      </w:r>
      <w:r w:rsidRPr="00BB34B6">
        <w:rPr>
          <w:sz w:val="28"/>
          <w:szCs w:val="28"/>
          <w:u w:val="single"/>
        </w:rPr>
        <w:tab/>
      </w:r>
    </w:p>
    <w:p w14:paraId="5C126A69" w14:textId="1155FE50" w:rsidR="00616E36" w:rsidRDefault="00616E36" w:rsidP="00FB3F87">
      <w:pPr>
        <w:pBdr>
          <w:left w:val="single" w:sz="48" w:space="4" w:color="808080" w:themeColor="background1" w:themeShade="80"/>
        </w:pBdr>
        <w:tabs>
          <w:tab w:val="left" w:pos="284"/>
        </w:tabs>
        <w:suppressAutoHyphens w:val="0"/>
        <w:spacing w:before="80"/>
        <w:ind w:left="284" w:hanging="284"/>
        <w:rPr>
          <w:szCs w:val="22"/>
        </w:rPr>
      </w:pPr>
      <w:r w:rsidRPr="00BB34B6">
        <w:rPr>
          <w:szCs w:val="22"/>
        </w:rPr>
        <w:t>1.</w:t>
      </w:r>
      <w:r w:rsidRPr="008B5DD4">
        <w:rPr>
          <w:szCs w:val="22"/>
        </w:rPr>
        <w:tab/>
      </w:r>
      <w:r w:rsidR="0028202A">
        <w:t>Überprüfe mithilfe der</w:t>
      </w:r>
      <w:r w:rsidR="00157B25">
        <w:t xml:space="preserve"> Informationen aus dem Telefonat</w:t>
      </w:r>
      <w:r w:rsidR="0028202A">
        <w:t xml:space="preserve"> (</w:t>
      </w:r>
      <w:r w:rsidR="0028202A" w:rsidRPr="0028202A">
        <w:rPr>
          <w:b/>
          <w:bCs/>
          <w:color w:val="C00000"/>
        </w:rPr>
        <w:t>Material 2</w:t>
      </w:r>
      <w:r w:rsidR="0028202A" w:rsidRPr="0028202A">
        <w:rPr>
          <w:b/>
          <w:bCs/>
          <w:smallCaps/>
          <w:color w:val="C00000"/>
        </w:rPr>
        <w:t>b</w:t>
      </w:r>
      <w:r w:rsidR="0028202A">
        <w:t>)</w:t>
      </w:r>
      <w:r w:rsidR="00157B25" w:rsidRPr="00157B25">
        <w:t xml:space="preserve">, </w:t>
      </w:r>
      <w:r w:rsidR="0028202A">
        <w:t>ob</w:t>
      </w:r>
      <w:r w:rsidR="00157B25" w:rsidRPr="00157B25">
        <w:t xml:space="preserve"> die Standpunkte der Famili</w:t>
      </w:r>
      <w:r w:rsidR="00FB3F87">
        <w:softHyphen/>
      </w:r>
      <w:r w:rsidR="00157B25" w:rsidRPr="00157B25">
        <w:t xml:space="preserve">enmitglieder </w:t>
      </w:r>
      <w:r w:rsidR="0028202A">
        <w:t>korrekt sind</w:t>
      </w:r>
      <w:r w:rsidRPr="008B5DD4">
        <w:rPr>
          <w:szCs w:val="22"/>
        </w:rPr>
        <w:t xml:space="preserve">. </w:t>
      </w:r>
    </w:p>
    <w:p w14:paraId="39A8D054" w14:textId="7BD484D9" w:rsidR="00A6091F" w:rsidRPr="00BB34B6" w:rsidRDefault="00A6091F" w:rsidP="00FB3F87">
      <w:pPr>
        <w:pBdr>
          <w:left w:val="single" w:sz="48" w:space="4" w:color="808080" w:themeColor="background1" w:themeShade="80"/>
        </w:pBdr>
        <w:tabs>
          <w:tab w:val="left" w:pos="284"/>
        </w:tabs>
        <w:suppressAutoHyphens w:val="0"/>
        <w:spacing w:before="80"/>
        <w:ind w:left="284" w:hanging="284"/>
        <w:rPr>
          <w:szCs w:val="22"/>
        </w:rPr>
      </w:pPr>
      <w:r>
        <w:rPr>
          <w:szCs w:val="22"/>
        </w:rPr>
        <w:t>2.</w:t>
      </w:r>
      <w:r>
        <w:rPr>
          <w:szCs w:val="22"/>
        </w:rPr>
        <w:tab/>
      </w:r>
      <w:r w:rsidR="00D7752C">
        <w:rPr>
          <w:szCs w:val="22"/>
        </w:rPr>
        <w:t>Formuliere nun das Entscheidungsproblem, indem du die miteinander konkurrierenden Werte be</w:t>
      </w:r>
      <w:r w:rsidR="00FB3F87">
        <w:rPr>
          <w:szCs w:val="22"/>
        </w:rPr>
        <w:softHyphen/>
      </w:r>
      <w:r w:rsidR="00D7752C">
        <w:rPr>
          <w:szCs w:val="22"/>
        </w:rPr>
        <w:t>nennst, zwischen denen die Familie abwägen muss</w:t>
      </w:r>
      <w:r w:rsidR="000E1B2B">
        <w:rPr>
          <w:szCs w:val="22"/>
        </w:rPr>
        <w:t>. Würde es sich</w:t>
      </w:r>
      <w:r w:rsidR="00D7752C">
        <w:rPr>
          <w:szCs w:val="22"/>
        </w:rPr>
        <w:t xml:space="preserve"> z.B. </w:t>
      </w:r>
      <w:r w:rsidR="000E1B2B">
        <w:rPr>
          <w:szCs w:val="22"/>
        </w:rPr>
        <w:t>um die Einhaltung eines</w:t>
      </w:r>
      <w:r w:rsidR="00D7752C">
        <w:rPr>
          <w:szCs w:val="22"/>
        </w:rPr>
        <w:t xml:space="preserve"> Verabre</w:t>
      </w:r>
      <w:r w:rsidR="00FB3F87">
        <w:rPr>
          <w:szCs w:val="22"/>
        </w:rPr>
        <w:softHyphen/>
      </w:r>
      <w:r w:rsidR="00D7752C">
        <w:rPr>
          <w:szCs w:val="22"/>
        </w:rPr>
        <w:t>dung</w:t>
      </w:r>
      <w:r w:rsidR="000E1B2B">
        <w:rPr>
          <w:szCs w:val="22"/>
        </w:rPr>
        <w:t>stermins handeln, könnte es heißen:</w:t>
      </w:r>
      <w:r w:rsidR="00D7752C">
        <w:rPr>
          <w:szCs w:val="22"/>
        </w:rPr>
        <w:t xml:space="preserve"> „Es geht um eine Abwägung zwischen dem Wert Freiheit einerseits und den Werten Respekt und Pünktlichkeit andererseits“ </w:t>
      </w:r>
    </w:p>
    <w:p w14:paraId="26B13326" w14:textId="7D1B58EC" w:rsidR="00157B25" w:rsidRDefault="00157B25" w:rsidP="00FB3F87">
      <w:pPr>
        <w:suppressAutoHyphens w:val="0"/>
        <w:rPr>
          <w:sz w:val="24"/>
          <w:szCs w:val="24"/>
        </w:rPr>
      </w:pPr>
    </w:p>
    <w:p w14:paraId="1D2F47DA" w14:textId="77777777" w:rsidR="00157B25" w:rsidRPr="008B5DD4" w:rsidRDefault="00157B25" w:rsidP="00FB3F87">
      <w:pPr>
        <w:suppressAutoHyphens w:val="0"/>
        <w:rPr>
          <w:szCs w:val="22"/>
        </w:rPr>
      </w:pPr>
    </w:p>
    <w:p w14:paraId="7703FDE3" w14:textId="3F21D124" w:rsidR="00157B25" w:rsidRPr="008B5DD4" w:rsidRDefault="00157B25" w:rsidP="00FB3F87">
      <w:pPr>
        <w:tabs>
          <w:tab w:val="right" w:pos="9638"/>
        </w:tabs>
        <w:suppressAutoHyphens w:val="0"/>
        <w:rPr>
          <w:sz w:val="28"/>
          <w:szCs w:val="28"/>
          <w:u w:val="single"/>
        </w:rPr>
      </w:pPr>
      <w:r w:rsidRPr="00157B25">
        <w:rPr>
          <w:b/>
          <w:bCs/>
          <w:color w:val="C00000"/>
          <w:sz w:val="28"/>
          <w:szCs w:val="28"/>
        </w:rPr>
        <w:t>Material 2</w:t>
      </w:r>
      <w:r w:rsidR="0028202A" w:rsidRPr="0028202A">
        <w:rPr>
          <w:b/>
          <w:bCs/>
          <w:smallCaps/>
          <w:color w:val="C00000"/>
          <w:sz w:val="28"/>
          <w:szCs w:val="28"/>
        </w:rPr>
        <w:t>b</w:t>
      </w:r>
      <w:r w:rsidRPr="00157B25">
        <w:rPr>
          <w:b/>
          <w:bCs/>
          <w:color w:val="C00000"/>
          <w:sz w:val="28"/>
          <w:szCs w:val="28"/>
        </w:rPr>
        <w:t>:</w:t>
      </w:r>
      <w:r w:rsidRPr="00157B25">
        <w:rPr>
          <w:color w:val="C00000"/>
          <w:sz w:val="28"/>
          <w:szCs w:val="28"/>
        </w:rPr>
        <w:t xml:space="preserve"> </w:t>
      </w:r>
      <w:r w:rsidRPr="00157B25">
        <w:rPr>
          <w:b/>
          <w:bCs/>
          <w:color w:val="000000" w:themeColor="text1"/>
          <w:sz w:val="28"/>
          <w:szCs w:val="28"/>
        </w:rPr>
        <w:t xml:space="preserve">Lisas </w:t>
      </w:r>
      <w:r>
        <w:rPr>
          <w:b/>
          <w:bCs/>
          <w:sz w:val="28"/>
          <w:szCs w:val="28"/>
        </w:rPr>
        <w:t>Faktencheck</w:t>
      </w:r>
      <w:r w:rsidRPr="00BB34B6">
        <w:rPr>
          <w:sz w:val="28"/>
          <w:szCs w:val="28"/>
          <w:u w:val="single"/>
        </w:rPr>
        <w:tab/>
      </w:r>
    </w:p>
    <w:p w14:paraId="6F2FD96F" w14:textId="77777777" w:rsidR="00157B25" w:rsidRPr="008B5DD4" w:rsidRDefault="00157B25" w:rsidP="00FB3F87">
      <w:pPr>
        <w:suppressAutoHyphens w:val="0"/>
        <w:spacing w:before="80"/>
        <w:rPr>
          <w:szCs w:val="22"/>
        </w:rPr>
      </w:pPr>
      <w:r>
        <w:rPr>
          <w:szCs w:val="22"/>
        </w:rPr>
        <w:t xml:space="preserve">Lisa möchte herausfinden, ob ihre Familie mit ihren Aussagen richtig liegen. Sie informiert sich bei einem Vogelexperten. Hier ist ein </w:t>
      </w:r>
      <w:r w:rsidRPr="008B5DD4">
        <w:rPr>
          <w:szCs w:val="22"/>
        </w:rPr>
        <w:t xml:space="preserve">Auszug aus </w:t>
      </w:r>
      <w:r>
        <w:rPr>
          <w:szCs w:val="22"/>
        </w:rPr>
        <w:t>ihrem</w:t>
      </w:r>
      <w:r w:rsidRPr="008B5DD4">
        <w:rPr>
          <w:szCs w:val="22"/>
        </w:rPr>
        <w:t xml:space="preserve"> Telefonat mit Andreas H. </w:t>
      </w:r>
    </w:p>
    <w:p w14:paraId="732373F4" w14:textId="77777777" w:rsidR="00157B25" w:rsidRPr="00157B25" w:rsidRDefault="00157B25" w:rsidP="00FB3F87">
      <w:pPr>
        <w:tabs>
          <w:tab w:val="left" w:pos="425"/>
        </w:tabs>
        <w:suppressAutoHyphens w:val="0"/>
        <w:spacing w:before="80"/>
        <w:ind w:left="425" w:hanging="425"/>
        <w:rPr>
          <w:szCs w:val="22"/>
        </w:rPr>
      </w:pPr>
      <w:r w:rsidRPr="00157B25">
        <w:rPr>
          <w:szCs w:val="22"/>
        </w:rPr>
        <w:t xml:space="preserve">Auszug aus Lisas Telefonat mit dem Vogelschützer Andreas H. </w:t>
      </w:r>
    </w:p>
    <w:p w14:paraId="32245BE4" w14:textId="3E44707A" w:rsidR="00157B25" w:rsidRPr="00157B25" w:rsidRDefault="00157B25" w:rsidP="00FB3F87">
      <w:pPr>
        <w:tabs>
          <w:tab w:val="left" w:pos="425"/>
        </w:tabs>
        <w:suppressAutoHyphens w:val="0"/>
        <w:spacing w:before="80"/>
        <w:ind w:left="425" w:hanging="425"/>
        <w:rPr>
          <w:szCs w:val="22"/>
        </w:rPr>
      </w:pPr>
      <w:r w:rsidRPr="00157B25">
        <w:rPr>
          <w:szCs w:val="22"/>
        </w:rPr>
        <w:t>AH:</w:t>
      </w:r>
      <w:r>
        <w:rPr>
          <w:szCs w:val="22"/>
        </w:rPr>
        <w:tab/>
      </w:r>
      <w:r w:rsidRPr="00157B25">
        <w:rPr>
          <w:szCs w:val="22"/>
        </w:rPr>
        <w:t>Die Winterfütterung in Futterhäuschen gehört mit zu den beliebtes­ten Formen des Vogelschutzes in Deutschland. Jährlich werden rund 15 bis 20 Millionen Euro aus. Doch Winterfütterung bedeutet nicht gleich Vogelschutz, denn Futterstellen werden nur von etwa 10 bis 15 Vogelarten wie z.B. Meisen, Fin</w:t>
      </w:r>
      <w:r w:rsidR="00FB3F87">
        <w:rPr>
          <w:szCs w:val="22"/>
        </w:rPr>
        <w:softHyphen/>
      </w:r>
      <w:r w:rsidRPr="00157B25">
        <w:rPr>
          <w:szCs w:val="22"/>
        </w:rPr>
        <w:t>ken, Rotkehlchen und Amseln genutzt. Diese Vogelarten sind aber nicht gefährdet. Fütterung trägt da</w:t>
      </w:r>
      <w:r w:rsidR="00FB3F87">
        <w:rPr>
          <w:szCs w:val="22"/>
        </w:rPr>
        <w:softHyphen/>
      </w:r>
      <w:r w:rsidRPr="00157B25">
        <w:rPr>
          <w:szCs w:val="22"/>
        </w:rPr>
        <w:t>her nicht zum Wiederaufbau der Artenvielfalt bei.</w:t>
      </w:r>
    </w:p>
    <w:p w14:paraId="37E6043C" w14:textId="2678A14B" w:rsidR="00157B25" w:rsidRPr="00157B25" w:rsidRDefault="00157B25" w:rsidP="00FB3F87">
      <w:pPr>
        <w:tabs>
          <w:tab w:val="left" w:pos="425"/>
        </w:tabs>
        <w:suppressAutoHyphens w:val="0"/>
        <w:spacing w:before="80"/>
        <w:ind w:left="425" w:hanging="425"/>
        <w:rPr>
          <w:szCs w:val="22"/>
        </w:rPr>
      </w:pPr>
      <w:r w:rsidRPr="00157B25">
        <w:rPr>
          <w:szCs w:val="22"/>
        </w:rPr>
        <w:t>L:</w:t>
      </w:r>
      <w:r>
        <w:rPr>
          <w:szCs w:val="22"/>
        </w:rPr>
        <w:tab/>
      </w:r>
      <w:r w:rsidRPr="00157B25">
        <w:rPr>
          <w:szCs w:val="22"/>
        </w:rPr>
        <w:t xml:space="preserve">Sollte man die Vögel also eher nicht im Winter füttern? </w:t>
      </w:r>
    </w:p>
    <w:p w14:paraId="0E3D3370" w14:textId="5AF67324" w:rsidR="00157B25" w:rsidRPr="00157B25" w:rsidRDefault="00157B25" w:rsidP="00FB3F87">
      <w:pPr>
        <w:tabs>
          <w:tab w:val="left" w:pos="425"/>
        </w:tabs>
        <w:suppressAutoHyphens w:val="0"/>
        <w:spacing w:before="80"/>
        <w:ind w:left="425" w:hanging="425"/>
        <w:rPr>
          <w:szCs w:val="22"/>
        </w:rPr>
      </w:pPr>
      <w:r w:rsidRPr="00157B25">
        <w:rPr>
          <w:szCs w:val="22"/>
        </w:rPr>
        <w:t>AH:</w:t>
      </w:r>
      <w:r>
        <w:rPr>
          <w:szCs w:val="22"/>
        </w:rPr>
        <w:tab/>
      </w:r>
      <w:r w:rsidRPr="00157B25">
        <w:rPr>
          <w:szCs w:val="22"/>
        </w:rPr>
        <w:t xml:space="preserve">Nein, keineswegs! Gerade in den Städten bietet die Fütterung eine der seltenen Gelegenheiten, die Natur aus nächster Nähe zu erleben. Wer da­ran Freude hat, entwickelt ja vielleicht irgendwann ein größeres Interesse für den Naturschutz. Aber das Füttern von Vögeln bringt nur sehr wenig. In ei­nigen Regionen Englands werden Vögel z.B. seit einigen Jahren das ganze Jahr über gefüttert. Doch auch dort gehen die Vogelbestände genauso stark zurück wie in Regionen, in denen nicht zugefüttert wird. </w:t>
      </w:r>
    </w:p>
    <w:p w14:paraId="5CEB07A8" w14:textId="53F29CF2" w:rsidR="00157B25" w:rsidRPr="00157B25" w:rsidRDefault="00157B25" w:rsidP="00FB3F87">
      <w:pPr>
        <w:tabs>
          <w:tab w:val="left" w:pos="425"/>
        </w:tabs>
        <w:suppressAutoHyphens w:val="0"/>
        <w:spacing w:before="80"/>
        <w:ind w:left="425" w:hanging="425"/>
        <w:rPr>
          <w:szCs w:val="22"/>
        </w:rPr>
      </w:pPr>
      <w:r w:rsidRPr="00157B25">
        <w:rPr>
          <w:szCs w:val="22"/>
        </w:rPr>
        <w:t>L:</w:t>
      </w:r>
      <w:r>
        <w:rPr>
          <w:szCs w:val="22"/>
        </w:rPr>
        <w:tab/>
      </w:r>
      <w:r w:rsidRPr="00157B25">
        <w:rPr>
          <w:szCs w:val="22"/>
        </w:rPr>
        <w:t xml:space="preserve">Wie kann ich dann den Vögeln helfen? </w:t>
      </w:r>
    </w:p>
    <w:p w14:paraId="3F91AC2C" w14:textId="74F7141D" w:rsidR="00157B25" w:rsidRPr="00157B25" w:rsidRDefault="00157B25" w:rsidP="00FB3F87">
      <w:pPr>
        <w:tabs>
          <w:tab w:val="left" w:pos="425"/>
        </w:tabs>
        <w:suppressAutoHyphens w:val="0"/>
        <w:spacing w:before="80"/>
        <w:ind w:left="425" w:hanging="425"/>
        <w:rPr>
          <w:szCs w:val="22"/>
        </w:rPr>
      </w:pPr>
      <w:r w:rsidRPr="00157B25">
        <w:rPr>
          <w:szCs w:val="22"/>
        </w:rPr>
        <w:t>AH:</w:t>
      </w:r>
      <w:r>
        <w:rPr>
          <w:szCs w:val="22"/>
        </w:rPr>
        <w:tab/>
      </w:r>
      <w:r w:rsidRPr="00157B25">
        <w:rPr>
          <w:szCs w:val="22"/>
        </w:rPr>
        <w:t>Du hast mir erzählt, dass du in einem Haus mit Garten wohnst. Wer wirklich helfen möchte, sollte sei</w:t>
      </w:r>
      <w:r w:rsidR="00FB3F87">
        <w:rPr>
          <w:szCs w:val="22"/>
        </w:rPr>
        <w:softHyphen/>
      </w:r>
      <w:r w:rsidRPr="00157B25">
        <w:rPr>
          <w:szCs w:val="22"/>
        </w:rPr>
        <w:t>nen Garten vogelfreundlich gestalten, z.B. anstelle einer sauber gestutzten Hecke und einem kurz ge</w:t>
      </w:r>
      <w:r w:rsidR="00FB3F87">
        <w:rPr>
          <w:szCs w:val="22"/>
        </w:rPr>
        <w:softHyphen/>
      </w:r>
      <w:r w:rsidRPr="00157B25">
        <w:rPr>
          <w:szCs w:val="22"/>
        </w:rPr>
        <w:t xml:space="preserve">mähten Rasen Bäume und Sträucher </w:t>
      </w:r>
      <w:proofErr w:type="spellStart"/>
      <w:r w:rsidRPr="00157B25">
        <w:rPr>
          <w:szCs w:val="22"/>
        </w:rPr>
        <w:t>pflanzen</w:t>
      </w:r>
      <w:proofErr w:type="spellEnd"/>
      <w:r w:rsidRPr="00157B25">
        <w:rPr>
          <w:szCs w:val="22"/>
        </w:rPr>
        <w:t xml:space="preserve"> oder einen Komposthaufen anlegen, der vielen Insekten und Würmern einen reichhaltigen Lebensraum bie­tet. Nur wo Vielfalt im Nahrungsangebot ist, kön</w:t>
      </w:r>
      <w:r w:rsidR="00FB3F87">
        <w:rPr>
          <w:szCs w:val="22"/>
        </w:rPr>
        <w:softHyphen/>
      </w:r>
      <w:r w:rsidRPr="00157B25">
        <w:rPr>
          <w:szCs w:val="22"/>
        </w:rPr>
        <w:t xml:space="preserve">nen sich viele Vogelarten artgerecht ernähren. </w:t>
      </w:r>
    </w:p>
    <w:p w14:paraId="5286DC4A" w14:textId="0791BDBC" w:rsidR="00157B25" w:rsidRPr="00157B25" w:rsidRDefault="00157B25" w:rsidP="00FB3F87">
      <w:pPr>
        <w:tabs>
          <w:tab w:val="left" w:pos="425"/>
        </w:tabs>
        <w:suppressAutoHyphens w:val="0"/>
        <w:spacing w:before="80"/>
        <w:ind w:left="425" w:hanging="425"/>
        <w:rPr>
          <w:szCs w:val="22"/>
        </w:rPr>
      </w:pPr>
      <w:r w:rsidRPr="00157B25">
        <w:rPr>
          <w:szCs w:val="22"/>
        </w:rPr>
        <w:t>L:</w:t>
      </w:r>
      <w:r>
        <w:rPr>
          <w:szCs w:val="22"/>
        </w:rPr>
        <w:tab/>
      </w:r>
      <w:r w:rsidRPr="008B5DD4">
        <w:rPr>
          <w:szCs w:val="22"/>
        </w:rPr>
        <w:t>Ach ja, eine Frage noch. Stimmt es, dass Vogelkot meinen kleinen Bruder krank machen könnte?</w:t>
      </w:r>
    </w:p>
    <w:p w14:paraId="1ABDE797" w14:textId="6114C795" w:rsidR="00157B25" w:rsidRPr="00157B25" w:rsidRDefault="00157B25" w:rsidP="00FB3F87">
      <w:pPr>
        <w:tabs>
          <w:tab w:val="left" w:pos="425"/>
        </w:tabs>
        <w:suppressAutoHyphens w:val="0"/>
        <w:spacing w:before="80"/>
        <w:ind w:left="425" w:hanging="425"/>
        <w:rPr>
          <w:szCs w:val="22"/>
        </w:rPr>
      </w:pPr>
      <w:r w:rsidRPr="00157B25">
        <w:rPr>
          <w:szCs w:val="22"/>
        </w:rPr>
        <w:t>AH:</w:t>
      </w:r>
      <w:r>
        <w:rPr>
          <w:szCs w:val="22"/>
        </w:rPr>
        <w:tab/>
      </w:r>
      <w:r w:rsidRPr="00157B25">
        <w:rPr>
          <w:szCs w:val="22"/>
        </w:rPr>
        <w:t>Das Risiko ist nie ganz auszuschließen. Allerdings ist es im Winter bei niedrigen Temperaturen etwas geringer als im Sommer, weil sich die meisten Erreger bei kühlen Temperaturen nicht so gut ausbrei</w:t>
      </w:r>
      <w:r w:rsidR="00FB3F87">
        <w:rPr>
          <w:szCs w:val="22"/>
        </w:rPr>
        <w:softHyphen/>
      </w:r>
      <w:r w:rsidRPr="00157B25">
        <w:rPr>
          <w:szCs w:val="22"/>
        </w:rPr>
        <w:t>ten. Wichtig sind vor allem die Wahl der richtigen Futterstelle und die Hygiene. Futterstellen sollten so angelegt sein, dass die Vögel nicht im Futter herumlaufen können und es mit Kot verschmutzen kön</w:t>
      </w:r>
      <w:r w:rsidR="00FB3F87">
        <w:rPr>
          <w:szCs w:val="22"/>
        </w:rPr>
        <w:softHyphen/>
      </w:r>
      <w:r w:rsidRPr="00157B25">
        <w:rPr>
          <w:szCs w:val="22"/>
        </w:rPr>
        <w:t xml:space="preserve">nen. </w:t>
      </w:r>
      <w:r w:rsidR="00903982">
        <w:rPr>
          <w:szCs w:val="22"/>
        </w:rPr>
        <w:t>Wenn das verschmutzte Futter dann auf den Boden</w:t>
      </w:r>
      <w:r w:rsidRPr="00157B25">
        <w:rPr>
          <w:szCs w:val="22"/>
        </w:rPr>
        <w:t xml:space="preserve"> </w:t>
      </w:r>
      <w:r w:rsidR="00903982">
        <w:rPr>
          <w:szCs w:val="22"/>
        </w:rPr>
        <w:t>fällt oder anders in Kontakt zum Menschen gelangt, könnten so auch</w:t>
      </w:r>
      <w:r w:rsidRPr="00157B25">
        <w:rPr>
          <w:szCs w:val="22"/>
        </w:rPr>
        <w:t xml:space="preserve"> Krankheiten </w:t>
      </w:r>
      <w:r w:rsidR="00903982">
        <w:rPr>
          <w:szCs w:val="22"/>
        </w:rPr>
        <w:t>auf den Menschen übertragen</w:t>
      </w:r>
      <w:r w:rsidRPr="00157B25">
        <w:rPr>
          <w:szCs w:val="22"/>
        </w:rPr>
        <w:t xml:space="preserve"> werden. Daher sollte man Futter</w:t>
      </w:r>
      <w:r w:rsidR="00FB3F87">
        <w:rPr>
          <w:szCs w:val="22"/>
        </w:rPr>
        <w:softHyphen/>
      </w:r>
      <w:r w:rsidRPr="00157B25">
        <w:rPr>
          <w:szCs w:val="22"/>
        </w:rPr>
        <w:t xml:space="preserve">häuschen regelmäßig mit heißem Wasser reinigen. </w:t>
      </w:r>
    </w:p>
    <w:p w14:paraId="347DE997" w14:textId="78E1A82A" w:rsidR="00157B25" w:rsidRDefault="00157B25" w:rsidP="00FB3F87">
      <w:pPr>
        <w:tabs>
          <w:tab w:val="left" w:pos="425"/>
        </w:tabs>
        <w:suppressAutoHyphens w:val="0"/>
        <w:spacing w:before="80"/>
        <w:ind w:left="425" w:hanging="425"/>
        <w:rPr>
          <w:szCs w:val="22"/>
        </w:rPr>
      </w:pPr>
      <w:r w:rsidRPr="00157B25">
        <w:rPr>
          <w:szCs w:val="22"/>
        </w:rPr>
        <w:t>L:</w:t>
      </w:r>
      <w:r>
        <w:rPr>
          <w:szCs w:val="22"/>
        </w:rPr>
        <w:tab/>
      </w:r>
      <w:r w:rsidRPr="00157B25">
        <w:rPr>
          <w:szCs w:val="22"/>
        </w:rPr>
        <w:t>Vielen Dank für die Informationen.</w:t>
      </w:r>
    </w:p>
    <w:p w14:paraId="74F72331" w14:textId="5EA6D5AD" w:rsidR="000306CD" w:rsidRPr="00F0531D" w:rsidRDefault="000306CD" w:rsidP="00FB3F87">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l 2</w:t>
      </w:r>
      <w:r w:rsidR="00B074DB">
        <w:rPr>
          <w:rFonts w:ascii="Calibri" w:hAnsi="Calibri"/>
          <w:b/>
          <w:bCs/>
          <w:smallCaps/>
          <w:color w:val="00B050"/>
          <w:sz w:val="22"/>
          <w:szCs w:val="22"/>
        </w:rPr>
        <w:t>c</w:t>
      </w:r>
      <w:r>
        <w:rPr>
          <w:rFonts w:ascii="Calibri" w:hAnsi="Calibri"/>
          <w:b/>
          <w:bCs/>
          <w:smallCaps/>
          <w:color w:val="00B050"/>
          <w:sz w:val="22"/>
          <w:szCs w:val="22"/>
        </w:rPr>
        <w:t>:</w:t>
      </w:r>
      <w:r>
        <w:rPr>
          <w:rFonts w:ascii="Calibri" w:hAnsi="Calibri"/>
          <w:sz w:val="32"/>
          <w:szCs w:val="32"/>
        </w:rPr>
        <w:tab/>
      </w:r>
      <w:r w:rsidRPr="00104960">
        <w:rPr>
          <w:rFonts w:ascii="Calibri" w:hAnsi="Calibri"/>
          <w:sz w:val="28"/>
          <w:szCs w:val="28"/>
        </w:rPr>
        <w:t>Für eine Entscheidung zur „Vogelfütterung“ spielen Werte eine Rolle</w:t>
      </w:r>
    </w:p>
    <w:p w14:paraId="480DFB26" w14:textId="77777777" w:rsidR="000306CD" w:rsidRDefault="000306CD" w:rsidP="00FB3F87">
      <w:pPr>
        <w:suppressAutoHyphens w:val="0"/>
        <w:rPr>
          <w:sz w:val="24"/>
          <w:szCs w:val="24"/>
        </w:rPr>
      </w:pPr>
    </w:p>
    <w:p w14:paraId="5B68AD74" w14:textId="42AC4CE7" w:rsidR="000306CD" w:rsidRPr="000306CD" w:rsidRDefault="000306CD" w:rsidP="00FB3F87">
      <w:pPr>
        <w:suppressAutoHyphens w:val="0"/>
        <w:rPr>
          <w:i/>
          <w:iCs/>
          <w:sz w:val="26"/>
          <w:szCs w:val="26"/>
        </w:rPr>
      </w:pPr>
      <w:r w:rsidRPr="000306CD">
        <w:rPr>
          <w:i/>
          <w:iCs/>
          <w:sz w:val="26"/>
          <w:szCs w:val="26"/>
        </w:rPr>
        <w:t>Entscheidungsproblem</w:t>
      </w:r>
      <w:proofErr w:type="gramStart"/>
      <w:r w:rsidRPr="000306CD">
        <w:rPr>
          <w:i/>
          <w:iCs/>
          <w:sz w:val="26"/>
          <w:szCs w:val="26"/>
        </w:rPr>
        <w:t>: ,,Soll</w:t>
      </w:r>
      <w:proofErr w:type="gramEnd"/>
      <w:r w:rsidRPr="000306CD">
        <w:rPr>
          <w:i/>
          <w:iCs/>
          <w:sz w:val="26"/>
          <w:szCs w:val="26"/>
        </w:rPr>
        <w:t xml:space="preserve"> Lisa eine Futterstelle auf der Familienterrasse einrichten, um Singvögeln bei der Überwinterung zu helfen?“</w:t>
      </w:r>
    </w:p>
    <w:p w14:paraId="59D33460" w14:textId="77777777" w:rsidR="000306CD" w:rsidRPr="00C37558" w:rsidRDefault="000306CD" w:rsidP="00FB3F87">
      <w:pPr>
        <w:suppressAutoHyphens w:val="0"/>
        <w:rPr>
          <w:sz w:val="24"/>
          <w:szCs w:val="24"/>
        </w:rPr>
      </w:pPr>
    </w:p>
    <w:p w14:paraId="168D1CAC" w14:textId="1A0955DC" w:rsidR="000306CD" w:rsidRPr="00C37558" w:rsidRDefault="000306CD" w:rsidP="00FB3F87">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w:t>
      </w:r>
      <w:r w:rsidR="00C73DAF">
        <w:rPr>
          <w:b/>
          <w:bCs/>
          <w:color w:val="C00000"/>
          <w:sz w:val="28"/>
          <w:szCs w:val="28"/>
        </w:rPr>
        <w:t>a</w:t>
      </w:r>
      <w:r w:rsidRPr="00587818">
        <w:rPr>
          <w:b/>
          <w:bCs/>
          <w:color w:val="C00000"/>
          <w:sz w:val="28"/>
          <w:szCs w:val="28"/>
        </w:rPr>
        <w:t>g</w:t>
      </w:r>
      <w:r w:rsidRPr="00BB34B6">
        <w:rPr>
          <w:sz w:val="28"/>
          <w:szCs w:val="28"/>
          <w:u w:val="single"/>
        </w:rPr>
        <w:tab/>
      </w:r>
    </w:p>
    <w:p w14:paraId="3E91A523" w14:textId="57CB3703" w:rsidR="000306CD" w:rsidRDefault="000306CD" w:rsidP="00FB3F87">
      <w:pPr>
        <w:pBdr>
          <w:left w:val="single" w:sz="48" w:space="4" w:color="808080" w:themeColor="background1" w:themeShade="80"/>
        </w:pBdr>
        <w:tabs>
          <w:tab w:val="left" w:pos="284"/>
        </w:tabs>
        <w:suppressAutoHyphens w:val="0"/>
        <w:spacing w:before="80"/>
        <w:ind w:left="284" w:hanging="284"/>
        <w:rPr>
          <w:szCs w:val="22"/>
        </w:rPr>
      </w:pPr>
      <w:r w:rsidRPr="00BB34B6">
        <w:rPr>
          <w:szCs w:val="22"/>
        </w:rPr>
        <w:t>1.</w:t>
      </w:r>
      <w:r w:rsidRPr="008B5DD4">
        <w:rPr>
          <w:szCs w:val="22"/>
        </w:rPr>
        <w:tab/>
      </w:r>
      <w:r w:rsidRPr="000306CD">
        <w:t xml:space="preserve">Erarbeite zum Standpunkt </w:t>
      </w:r>
      <w:r>
        <w:t>von Lisas</w:t>
      </w:r>
      <w:r w:rsidRPr="000306CD">
        <w:t xml:space="preserve"> Opas und </w:t>
      </w:r>
      <w:r>
        <w:t>Lisas</w:t>
      </w:r>
      <w:r w:rsidRPr="000306CD">
        <w:t xml:space="preserve"> Vaters jeweils Argumente mit Sachaussage, Werteaussage und Schlussfolgerung. Orientiere dich am Beispiel von Lisa</w:t>
      </w:r>
      <w:r w:rsidR="00A428D7">
        <w:t xml:space="preserve"> (</w:t>
      </w:r>
      <w:r w:rsidR="00A428D7" w:rsidRPr="00A428D7">
        <w:rPr>
          <w:b/>
          <w:bCs/>
          <w:color w:val="C00000"/>
        </w:rPr>
        <w:t>Material 2</w:t>
      </w:r>
      <w:r w:rsidR="00A428D7" w:rsidRPr="00A428D7">
        <w:rPr>
          <w:b/>
          <w:bCs/>
          <w:smallCaps/>
          <w:color w:val="C00000"/>
        </w:rPr>
        <w:t>c</w:t>
      </w:r>
      <w:r w:rsidR="00A428D7">
        <w:t>)</w:t>
      </w:r>
      <w:r w:rsidRPr="008B5DD4">
        <w:rPr>
          <w:szCs w:val="22"/>
        </w:rPr>
        <w:t xml:space="preserve">. </w:t>
      </w:r>
    </w:p>
    <w:p w14:paraId="06283754" w14:textId="77777777" w:rsidR="000306CD" w:rsidRPr="008B5DD4" w:rsidRDefault="000306CD" w:rsidP="00FB3F87">
      <w:pPr>
        <w:suppressAutoHyphens w:val="0"/>
        <w:rPr>
          <w:szCs w:val="22"/>
        </w:rPr>
      </w:pPr>
    </w:p>
    <w:p w14:paraId="4FDF4537" w14:textId="6175EB2F" w:rsidR="000306CD" w:rsidRPr="008B5DD4" w:rsidRDefault="000306CD" w:rsidP="00FB3F87">
      <w:pPr>
        <w:tabs>
          <w:tab w:val="right" w:pos="9638"/>
        </w:tabs>
        <w:suppressAutoHyphens w:val="0"/>
        <w:rPr>
          <w:sz w:val="28"/>
          <w:szCs w:val="28"/>
          <w:u w:val="single"/>
        </w:rPr>
      </w:pPr>
      <w:r w:rsidRPr="00157B25">
        <w:rPr>
          <w:b/>
          <w:bCs/>
          <w:color w:val="C00000"/>
          <w:sz w:val="28"/>
          <w:szCs w:val="28"/>
        </w:rPr>
        <w:t>Material 2</w:t>
      </w:r>
      <w:r w:rsidR="00A428D7" w:rsidRPr="00A428D7">
        <w:rPr>
          <w:b/>
          <w:bCs/>
          <w:smallCaps/>
          <w:color w:val="C00000"/>
          <w:sz w:val="28"/>
          <w:szCs w:val="28"/>
        </w:rPr>
        <w:t>c</w:t>
      </w:r>
      <w:r w:rsidRPr="00157B25">
        <w:rPr>
          <w:b/>
          <w:bCs/>
          <w:color w:val="C00000"/>
          <w:sz w:val="28"/>
          <w:szCs w:val="28"/>
        </w:rPr>
        <w:t>:</w:t>
      </w:r>
      <w:r w:rsidRPr="00157B25">
        <w:rPr>
          <w:color w:val="C00000"/>
          <w:sz w:val="28"/>
          <w:szCs w:val="28"/>
        </w:rPr>
        <w:t xml:space="preserve"> </w:t>
      </w:r>
      <w:r>
        <w:rPr>
          <w:b/>
          <w:bCs/>
          <w:color w:val="000000" w:themeColor="text1"/>
          <w:sz w:val="28"/>
          <w:szCs w:val="28"/>
        </w:rPr>
        <w:t>Argumente für eine Entscheidung formulieren</w:t>
      </w:r>
      <w:r w:rsidRPr="00BB34B6">
        <w:rPr>
          <w:sz w:val="28"/>
          <w:szCs w:val="28"/>
          <w:u w:val="single"/>
        </w:rPr>
        <w:tab/>
      </w:r>
    </w:p>
    <w:p w14:paraId="436F358F" w14:textId="5B386C75" w:rsidR="000306CD" w:rsidRDefault="000306CD" w:rsidP="00FB3F87">
      <w:pPr>
        <w:suppressAutoHyphens w:val="0"/>
        <w:spacing w:before="80"/>
        <w:rPr>
          <w:szCs w:val="22"/>
        </w:rPr>
      </w:pPr>
      <w:r w:rsidRPr="000306CD">
        <w:rPr>
          <w:b/>
          <w:bCs/>
          <w:szCs w:val="22"/>
        </w:rPr>
        <w:t>So argumentiert man richtig</w:t>
      </w:r>
      <w:r>
        <w:rPr>
          <w:szCs w:val="22"/>
        </w:rPr>
        <w:t xml:space="preserve">: Eine </w:t>
      </w:r>
      <w:r w:rsidRPr="000306CD">
        <w:rPr>
          <w:b/>
          <w:bCs/>
          <w:color w:val="00B050"/>
          <w:szCs w:val="22"/>
        </w:rPr>
        <w:t>Sachaussage</w:t>
      </w:r>
      <w:r w:rsidRPr="000306CD">
        <w:rPr>
          <w:color w:val="00B050"/>
          <w:szCs w:val="22"/>
        </w:rPr>
        <w:t xml:space="preserve"> </w:t>
      </w:r>
      <w:r>
        <w:rPr>
          <w:szCs w:val="22"/>
        </w:rPr>
        <w:t>beschreibt Tatsachen zu einem Entscheidungsproblem. Diese Tatsache muss gut geprüft sein. Eine</w:t>
      </w:r>
      <w:r w:rsidRPr="000306CD">
        <w:rPr>
          <w:szCs w:val="22"/>
        </w:rPr>
        <w:t xml:space="preserve"> </w:t>
      </w:r>
      <w:r w:rsidRPr="000306CD">
        <w:rPr>
          <w:b/>
          <w:bCs/>
          <w:color w:val="ED7D31" w:themeColor="accent2"/>
          <w:szCs w:val="22"/>
        </w:rPr>
        <w:t>Werteaussage</w:t>
      </w:r>
      <w:r w:rsidRPr="000306CD">
        <w:rPr>
          <w:color w:val="ED7D31" w:themeColor="accent2"/>
          <w:szCs w:val="22"/>
        </w:rPr>
        <w:t xml:space="preserve"> </w:t>
      </w:r>
      <w:r>
        <w:rPr>
          <w:szCs w:val="22"/>
        </w:rPr>
        <w:t xml:space="preserve">bezieht sich auf einen Wert, der zur Sachaussage passt. Die Verknüpfung beider Aussagen ergibt eine </w:t>
      </w:r>
      <w:r w:rsidRPr="000306CD">
        <w:rPr>
          <w:b/>
          <w:bCs/>
          <w:color w:val="0070C0"/>
          <w:szCs w:val="22"/>
        </w:rPr>
        <w:t>Schlussfolgerung</w:t>
      </w:r>
      <w:r>
        <w:rPr>
          <w:szCs w:val="22"/>
        </w:rPr>
        <w:t xml:space="preserve">. </w:t>
      </w:r>
    </w:p>
    <w:p w14:paraId="64B94657" w14:textId="6EFB26EF" w:rsidR="000306CD" w:rsidRDefault="00EE635A" w:rsidP="00FB3F87">
      <w:pPr>
        <w:suppressAutoHyphens w:val="0"/>
        <w:spacing w:before="80"/>
        <w:rPr>
          <w:szCs w:val="22"/>
        </w:rPr>
      </w:pPr>
      <w:r w:rsidRPr="000306CD">
        <w:rPr>
          <w:noProof/>
          <w:szCs w:val="22"/>
        </w:rPr>
        <mc:AlternateContent>
          <mc:Choice Requires="wps">
            <w:drawing>
              <wp:anchor distT="0" distB="0" distL="114300" distR="114300" simplePos="0" relativeHeight="251703296" behindDoc="0" locked="0" layoutInCell="1" allowOverlap="1" wp14:anchorId="3646FF96" wp14:editId="052D1C4D">
                <wp:simplePos x="0" y="0"/>
                <wp:positionH relativeFrom="column">
                  <wp:posOffset>1414145</wp:posOffset>
                </wp:positionH>
                <wp:positionV relativeFrom="paragraph">
                  <wp:posOffset>130810</wp:posOffset>
                </wp:positionV>
                <wp:extent cx="1590040" cy="1429385"/>
                <wp:effectExtent l="774700" t="25400" r="48260" b="120015"/>
                <wp:wrapNone/>
                <wp:docPr id="65" name="Abgerundete rechteckige Legend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1429385"/>
                        </a:xfrm>
                        <a:prstGeom prst="wedgeRoundRectCallout">
                          <a:avLst>
                            <a:gd name="adj1" fmla="val -97191"/>
                            <a:gd name="adj2" fmla="val 52714"/>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4CD5946B" w14:textId="77777777" w:rsidR="000306CD" w:rsidRPr="008B5DD4" w:rsidRDefault="000306CD" w:rsidP="000306CD">
                            <w:pPr>
                              <w:jc w:val="center"/>
                              <w:rPr>
                                <w:rFonts w:cstheme="minorBidi"/>
                                <w:i/>
                                <w:iCs/>
                                <w:color w:val="000000" w:themeColor="text1"/>
                                <w:kern w:val="24"/>
                                <w:szCs w:val="22"/>
                              </w:rPr>
                            </w:pPr>
                            <w:r w:rsidRPr="008B5DD4">
                              <w:rPr>
                                <w:rFonts w:cstheme="minorBidi"/>
                                <w:i/>
                                <w:iCs/>
                                <w:color w:val="000000" w:themeColor="text1"/>
                                <w:kern w:val="24"/>
                                <w:szCs w:val="22"/>
                              </w:rPr>
                              <w:t xml:space="preserve">Ich möchte auf der Terrasse Futterhäuschen für Vögel einrichten. Sie finden wenig Futter. Ich möchte ihnen daher bei der Überwinterung helfen.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3646FF96" id="_x0000_s1065" type="#_x0000_t62" style="position:absolute;margin-left:111.35pt;margin-top:10.3pt;width:125.2pt;height:11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" adj="-10193,22186" stroked="f" strokeweight="1pt">
                <v:fill opacity="43947f"/>
                <v:shadow on="t" origin=",.5" offset="0,.63889mm"/>
                <v:textbox inset=".5mm,1mm,.5mm,1mm">
                  <w:txbxContent>
                    <w:p w14:paraId="4CD5946B" w14:textId="77777777" w:rsidR="000306CD" w:rsidRPr="008B5DD4" w:rsidRDefault="000306CD" w:rsidP="000306CD">
                      <w:pPr>
                        <w:jc w:val="center"/>
                        <w:rPr>
                          <w:rFonts w:cstheme="minorBidi"/>
                          <w:i/>
                          <w:iCs/>
                          <w:color w:val="000000" w:themeColor="text1"/>
                          <w:kern w:val="24"/>
                          <w:szCs w:val="22"/>
                        </w:rPr>
                      </w:pPr>
                      <w:r w:rsidRPr="008B5DD4">
                        <w:rPr>
                          <w:rFonts w:cstheme="minorBidi"/>
                          <w:i/>
                          <w:iCs/>
                          <w:color w:val="000000" w:themeColor="text1"/>
                          <w:kern w:val="24"/>
                          <w:szCs w:val="22"/>
                        </w:rPr>
                        <w:t xml:space="preserve">Ich möchte auf der Terrasse Futterhäuschen für Vögel einrichten. Sie finden wenig Futter. Ich möchte ihnen daher bei der Überwinterung helfen. </w:t>
                      </w:r>
                    </w:p>
                  </w:txbxContent>
                </v:textbox>
              </v:shape>
            </w:pict>
          </mc:Fallback>
        </mc:AlternateContent>
      </w:r>
      <w:r w:rsidR="000306CD">
        <w:rPr>
          <w:noProof/>
          <w:szCs w:val="22"/>
        </w:rPr>
        <mc:AlternateContent>
          <mc:Choice Requires="wps">
            <w:drawing>
              <wp:anchor distT="0" distB="0" distL="114300" distR="114300" simplePos="0" relativeHeight="251711488" behindDoc="0" locked="0" layoutInCell="1" allowOverlap="1" wp14:anchorId="28B7EEA2" wp14:editId="2EA35EA9">
                <wp:simplePos x="0" y="0"/>
                <wp:positionH relativeFrom="column">
                  <wp:posOffset>3245328</wp:posOffset>
                </wp:positionH>
                <wp:positionV relativeFrom="paragraph">
                  <wp:posOffset>131118</wp:posOffset>
                </wp:positionV>
                <wp:extent cx="2903113" cy="517525"/>
                <wp:effectExtent l="50800" t="25400" r="56515" b="66675"/>
                <wp:wrapNone/>
                <wp:docPr id="75" name="Abgerundetes Rechteck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113" cy="517525"/>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50F1EB4B" w14:textId="77777777" w:rsidR="000306CD" w:rsidRPr="000306CD" w:rsidRDefault="000306CD" w:rsidP="000306CD">
                            <w:pPr>
                              <w:rPr>
                                <w:rFonts w:cstheme="minorBidi"/>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xml:space="preserve">: </w:t>
                            </w:r>
                            <w:r w:rsidRPr="000306CD">
                              <w:rPr>
                                <w:rFonts w:cstheme="minorBidi"/>
                                <w:color w:val="00B050"/>
                                <w:kern w:val="24"/>
                                <w:szCs w:val="22"/>
                              </w:rPr>
                              <w:t>Vögel finden im Winter wenig Futter</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28B7EEA2" id="Abgerundetes Rechteck 75" o:spid="_x0000_s1066" style="position:absolute;margin-left:255.55pt;margin-top:10.3pt;width:228.6pt;height:4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" fillcolor="#d8d8d8 [2732]" stroked="f">
                <v:shadow on="t" origin=",.5" offset="0,.63889mm"/>
                <v:textbox inset="1mm,,1mm">
                  <w:txbxContent>
                    <w:p w14:paraId="50F1EB4B" w14:textId="77777777" w:rsidR="000306CD" w:rsidRPr="000306CD" w:rsidRDefault="000306CD" w:rsidP="000306CD">
                      <w:pPr>
                        <w:rPr>
                          <w:rFonts w:cstheme="minorBidi"/>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xml:space="preserve">: </w:t>
                      </w:r>
                      <w:r w:rsidRPr="000306CD">
                        <w:rPr>
                          <w:rFonts w:cstheme="minorBidi"/>
                          <w:color w:val="00B050"/>
                          <w:kern w:val="24"/>
                          <w:szCs w:val="22"/>
                        </w:rPr>
                        <w:t>Vögel finden im Winter wenig Futter</w:t>
                      </w:r>
                    </w:p>
                  </w:txbxContent>
                </v:textbox>
              </v:roundrect>
            </w:pict>
          </mc:Fallback>
        </mc:AlternateContent>
      </w:r>
      <w:r w:rsidR="000306CD" w:rsidRPr="000306CD">
        <w:rPr>
          <w:noProof/>
          <w:szCs w:val="22"/>
        </w:rPr>
        <mc:AlternateContent>
          <mc:Choice Requires="wps">
            <w:drawing>
              <wp:anchor distT="0" distB="0" distL="114300" distR="114300" simplePos="0" relativeHeight="251704320" behindDoc="0" locked="0" layoutInCell="1" allowOverlap="1" wp14:anchorId="7AC21394" wp14:editId="4C734512">
                <wp:simplePos x="0" y="0"/>
                <wp:positionH relativeFrom="column">
                  <wp:posOffset>137160</wp:posOffset>
                </wp:positionH>
                <wp:positionV relativeFrom="paragraph">
                  <wp:posOffset>886460</wp:posOffset>
                </wp:positionV>
                <wp:extent cx="586105" cy="379095"/>
                <wp:effectExtent l="0" t="0" r="0" b="0"/>
                <wp:wrapNone/>
                <wp:docPr id="66" name="Textfeld 1"/>
                <wp:cNvGraphicFramePr/>
                <a:graphic xmlns:a="http://schemas.openxmlformats.org/drawingml/2006/main">
                  <a:graphicData uri="http://schemas.microsoft.com/office/word/2010/wordprocessingShape">
                    <wps:wsp>
                      <wps:cNvSpPr txBox="1"/>
                      <wps:spPr>
                        <a:xfrm>
                          <a:off x="0" y="0"/>
                          <a:ext cx="586105" cy="379095"/>
                        </a:xfrm>
                        <a:prstGeom prst="rect">
                          <a:avLst/>
                        </a:prstGeom>
                        <a:noFill/>
                      </wps:spPr>
                      <wps:txbx>
                        <w:txbxContent>
                          <w:p w14:paraId="2E12EFAD" w14:textId="77777777" w:rsidR="000306CD" w:rsidRDefault="000306CD" w:rsidP="000306CD">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C21394" id="_x0000_s1067" type="#_x0000_t202" style="position:absolute;margin-left:10.8pt;margin-top:69.8pt;width:46.15pt;height:2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" filled="f" stroked="f">
                <v:textbox>
                  <w:txbxContent>
                    <w:p w14:paraId="2E12EFAD" w14:textId="77777777" w:rsidR="000306CD" w:rsidRDefault="000306CD" w:rsidP="000306CD">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w:t>
                      </w:r>
                    </w:p>
                  </w:txbxContent>
                </v:textbox>
              </v:shape>
            </w:pict>
          </mc:Fallback>
        </mc:AlternateContent>
      </w:r>
      <w:r w:rsidR="000306CD" w:rsidRPr="000306CD">
        <w:rPr>
          <w:noProof/>
          <w:szCs w:val="22"/>
        </w:rPr>
        <w:drawing>
          <wp:anchor distT="0" distB="0" distL="114300" distR="114300" simplePos="0" relativeHeight="251702272" behindDoc="0" locked="0" layoutInCell="1" allowOverlap="1" wp14:anchorId="06380F83" wp14:editId="7D2DAEE8">
            <wp:simplePos x="0" y="0"/>
            <wp:positionH relativeFrom="column">
              <wp:posOffset>4445</wp:posOffset>
            </wp:positionH>
            <wp:positionV relativeFrom="paragraph">
              <wp:posOffset>1067435</wp:posOffset>
            </wp:positionV>
            <wp:extent cx="1164590" cy="1002665"/>
            <wp:effectExtent l="0" t="0" r="3810" b="635"/>
            <wp:wrapNone/>
            <wp:docPr id="73" name="Grafik 14" descr="Ein Bild, das Text enthält.&#10;&#10;Automatisch generierte Beschreibung">
              <a:extLst xmlns:a="http://schemas.openxmlformats.org/drawingml/2006/main">
                <a:ext uri="{FF2B5EF4-FFF2-40B4-BE49-F238E27FC236}">
                  <a16:creationId xmlns:a16="http://schemas.microsoft.com/office/drawing/2014/main" id="{5A3B791C-5F61-DE43-A15D-CEAE6600C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in Bild, das Text enthält.&#10;&#10;Automatisch generierte Beschreibung">
                      <a:extLst>
                        <a:ext uri="{FF2B5EF4-FFF2-40B4-BE49-F238E27FC236}">
                          <a16:creationId xmlns:a16="http://schemas.microsoft.com/office/drawing/2014/main" id="{5A3B791C-5F61-DE43-A15D-CEAE6600C944}"/>
                        </a:ext>
                      </a:extLst>
                    </pic:cNvPr>
                    <pic:cNvPicPr>
                      <a:picLocks noChangeAspect="1"/>
                    </pic:cNvPicPr>
                  </pic:nvPicPr>
                  <pic:blipFill>
                    <a:blip r:embed="rId12">
                      <a:biLevel thresh="75000"/>
                    </a:blip>
                    <a:stretch>
                      <a:fillRect/>
                    </a:stretch>
                  </pic:blipFill>
                  <pic:spPr>
                    <a:xfrm>
                      <a:off x="0" y="0"/>
                      <a:ext cx="1164590" cy="1002665"/>
                    </a:xfrm>
                    <a:prstGeom prst="rect">
                      <a:avLst/>
                    </a:prstGeom>
                  </pic:spPr>
                </pic:pic>
              </a:graphicData>
            </a:graphic>
            <wp14:sizeRelV relativeFrom="margin">
              <wp14:pctHeight>0</wp14:pctHeight>
            </wp14:sizeRelV>
          </wp:anchor>
        </w:drawing>
      </w:r>
    </w:p>
    <w:p w14:paraId="651DBFE9" w14:textId="7103AFC1" w:rsidR="000306CD" w:rsidRDefault="000306CD" w:rsidP="00FB3F87">
      <w:pPr>
        <w:suppressAutoHyphens w:val="0"/>
        <w:spacing w:before="80"/>
        <w:rPr>
          <w:szCs w:val="22"/>
        </w:rPr>
      </w:pPr>
    </w:p>
    <w:p w14:paraId="6F42C275" w14:textId="7446140F" w:rsidR="000306CD" w:rsidRPr="008B5DD4" w:rsidRDefault="00410A67" w:rsidP="00FB3F87">
      <w:pPr>
        <w:suppressAutoHyphens w:val="0"/>
        <w:spacing w:before="80"/>
        <w:rPr>
          <w:szCs w:val="22"/>
        </w:rPr>
      </w:pPr>
      <w:r w:rsidRPr="000306CD">
        <w:rPr>
          <w:noProof/>
          <w:szCs w:val="22"/>
        </w:rPr>
        <mc:AlternateContent>
          <mc:Choice Requires="wps">
            <w:drawing>
              <wp:anchor distT="0" distB="0" distL="114300" distR="114300" simplePos="0" relativeHeight="251701248" behindDoc="0" locked="0" layoutInCell="1" allowOverlap="1" wp14:anchorId="1CCDC640" wp14:editId="5C9C05A5">
                <wp:simplePos x="0" y="0"/>
                <wp:positionH relativeFrom="column">
                  <wp:posOffset>1466322</wp:posOffset>
                </wp:positionH>
                <wp:positionV relativeFrom="paragraph">
                  <wp:posOffset>1480474</wp:posOffset>
                </wp:positionV>
                <wp:extent cx="1528445" cy="1920875"/>
                <wp:effectExtent l="546100" t="25400" r="46355" b="60325"/>
                <wp:wrapNone/>
                <wp:docPr id="64" name="Abgerundete rechteckige Legend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920875"/>
                        </a:xfrm>
                        <a:prstGeom prst="wedgeRoundRectCallout">
                          <a:avLst>
                            <a:gd name="adj1" fmla="val -82647"/>
                            <a:gd name="adj2" fmla="val 32667"/>
                            <a:gd name="adj3" fmla="val 16667"/>
                          </a:avLst>
                        </a:prstGeom>
                        <a:solidFill>
                          <a:schemeClr val="bg1">
                            <a:alpha val="68000"/>
                          </a:schemeClr>
                        </a:solidFill>
                        <a:ln>
                          <a:noFill/>
                        </a:ln>
                        <a:effectLst>
                          <a:outerShdw blurRad="40000" dist="23000" dir="5400000" rotWithShape="0">
                            <a:srgbClr val="808080"/>
                          </a:outerShdw>
                        </a:effectLst>
                      </wps:spPr>
                      <wps:txbx>
                        <w:txbxContent>
                          <w:p w14:paraId="6F2AE854" w14:textId="77777777" w:rsidR="000306CD" w:rsidRPr="008B5DD4" w:rsidRDefault="000306CD" w:rsidP="000306CD">
                            <w:pPr>
                              <w:jc w:val="center"/>
                              <w:rPr>
                                <w:rFonts w:cstheme="minorBidi"/>
                                <w:i/>
                                <w:iCs/>
                                <w:color w:val="000000" w:themeColor="text1"/>
                                <w:kern w:val="24"/>
                                <w:szCs w:val="22"/>
                              </w:rPr>
                            </w:pPr>
                            <w:r w:rsidRPr="008B5DD4">
                              <w:rPr>
                                <w:rFonts w:cstheme="minorBidi"/>
                                <w:i/>
                                <w:iCs/>
                                <w:color w:val="000000" w:themeColor="text1"/>
                                <w:kern w:val="24"/>
                                <w:szCs w:val="22"/>
                              </w:rPr>
                              <w:t xml:space="preserve">Ich finde die Idee richtig gut. Dann können wir die Vögel gut vom Wohnzimmer aus beobachten und dabei kann man viel lernen. Nach dem Winter kannst du bestimmt viele Vogelarten unterscheiden.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1CCDC640" id="_x0000_s1068" type="#_x0000_t62" style="position:absolute;margin-left:115.45pt;margin-top:116.55pt;width:120.35pt;height:15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" adj="-7052,17856" fillcolor="white [3212]" stroked="f">
                <v:fill opacity="44461f"/>
                <v:shadow on="t" origin=",.5" offset="0,.63889mm"/>
                <v:textbox inset=".5mm,1mm,.5mm,1mm">
                  <w:txbxContent>
                    <w:p w14:paraId="6F2AE854" w14:textId="77777777" w:rsidR="000306CD" w:rsidRPr="008B5DD4" w:rsidRDefault="000306CD" w:rsidP="000306CD">
                      <w:pPr>
                        <w:jc w:val="center"/>
                        <w:rPr>
                          <w:rFonts w:cstheme="minorBidi"/>
                          <w:i/>
                          <w:iCs/>
                          <w:color w:val="000000" w:themeColor="text1"/>
                          <w:kern w:val="24"/>
                          <w:szCs w:val="22"/>
                        </w:rPr>
                      </w:pPr>
                      <w:r w:rsidRPr="008B5DD4">
                        <w:rPr>
                          <w:rFonts w:cstheme="minorBidi"/>
                          <w:i/>
                          <w:iCs/>
                          <w:color w:val="000000" w:themeColor="text1"/>
                          <w:kern w:val="24"/>
                          <w:szCs w:val="22"/>
                        </w:rPr>
                        <w:t xml:space="preserve">Ich finde die Idee richtig gut. Dann können wir die Vögel gut vom Wohnzimmer aus beobachten und dabei kann man viel lernen. Nach dem Winter kannst du bestimmt viele Vogelarten unterscheiden. </w:t>
                      </w:r>
                    </w:p>
                  </w:txbxContent>
                </v:textbox>
              </v:shape>
            </w:pict>
          </mc:Fallback>
        </mc:AlternateContent>
      </w:r>
      <w:r w:rsidRPr="000306CD">
        <w:rPr>
          <w:noProof/>
          <w:szCs w:val="22"/>
        </w:rPr>
        <mc:AlternateContent>
          <mc:Choice Requires="wps">
            <w:drawing>
              <wp:anchor distT="0" distB="0" distL="114300" distR="114300" simplePos="0" relativeHeight="251706368" behindDoc="0" locked="0" layoutInCell="1" allowOverlap="1" wp14:anchorId="63118118" wp14:editId="68918572">
                <wp:simplePos x="0" y="0"/>
                <wp:positionH relativeFrom="column">
                  <wp:posOffset>1513727</wp:posOffset>
                </wp:positionH>
                <wp:positionV relativeFrom="paragraph">
                  <wp:posOffset>3644252</wp:posOffset>
                </wp:positionV>
                <wp:extent cx="1482090" cy="2099945"/>
                <wp:effectExtent l="723900" t="25400" r="54610" b="59055"/>
                <wp:wrapNone/>
                <wp:docPr id="68" name="Abgerundete rechteckige Legend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090" cy="2099945"/>
                        </a:xfrm>
                        <a:prstGeom prst="wedgeRoundRectCallout">
                          <a:avLst>
                            <a:gd name="adj1" fmla="val -95658"/>
                            <a:gd name="adj2" fmla="val 13471"/>
                            <a:gd name="adj3" fmla="val 16667"/>
                          </a:avLst>
                        </a:prstGeom>
                        <a:solidFill>
                          <a:schemeClr val="bg1">
                            <a:alpha val="67000"/>
                          </a:schemeClr>
                        </a:solidFill>
                        <a:ln>
                          <a:noFill/>
                        </a:ln>
                        <a:effectLst>
                          <a:outerShdw blurRad="40000" dist="23000" dir="5400000" rotWithShape="0">
                            <a:srgbClr val="808080"/>
                          </a:outerShdw>
                        </a:effectLst>
                      </wps:spPr>
                      <wps:txbx>
                        <w:txbxContent>
                          <w:p w14:paraId="44B5A480" w14:textId="77777777" w:rsidR="000306CD" w:rsidRPr="008B5DD4" w:rsidRDefault="000306CD" w:rsidP="000306CD">
                            <w:pPr>
                              <w:jc w:val="center"/>
                              <w:rPr>
                                <w:rFonts w:cstheme="minorBidi"/>
                                <w:i/>
                                <w:iCs/>
                                <w:color w:val="000000" w:themeColor="text1"/>
                                <w:kern w:val="24"/>
                                <w:szCs w:val="22"/>
                              </w:rPr>
                            </w:pPr>
                            <w:r w:rsidRPr="008B5DD4">
                              <w:rPr>
                                <w:rFonts w:cstheme="minorBidi"/>
                                <w:i/>
                                <w:iCs/>
                                <w:color w:val="000000" w:themeColor="text1"/>
                                <w:kern w:val="24"/>
                                <w:szCs w:val="22"/>
                              </w:rPr>
                              <w:t xml:space="preserve">Dein kleiner Bruder beginnt gerade zu laufen und steckt immer noch viele Dinge in den Mund. An den Futterplätzen sammelt sich viel Vogelkot mit Bakterien und Parasiten an. Er soll damit nicht in Berührung kommen.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63118118" id="_x0000_s1069" type="#_x0000_t62" style="position:absolute;margin-left:119.2pt;margin-top:286.95pt;width:116.7pt;height:16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" adj="-9862,13710" fillcolor="white [3212]" stroked="f">
                <v:fill opacity="43947f"/>
                <v:shadow on="t" origin=",.5" offset="0,.63889mm"/>
                <v:textbox inset=".5mm,1mm,.5mm,1mm">
                  <w:txbxContent>
                    <w:p w14:paraId="44B5A480" w14:textId="77777777" w:rsidR="000306CD" w:rsidRPr="008B5DD4" w:rsidRDefault="000306CD" w:rsidP="000306CD">
                      <w:pPr>
                        <w:jc w:val="center"/>
                        <w:rPr>
                          <w:rFonts w:cstheme="minorBidi"/>
                          <w:i/>
                          <w:iCs/>
                          <w:color w:val="000000" w:themeColor="text1"/>
                          <w:kern w:val="24"/>
                          <w:szCs w:val="22"/>
                        </w:rPr>
                      </w:pPr>
                      <w:r w:rsidRPr="008B5DD4">
                        <w:rPr>
                          <w:rFonts w:cstheme="minorBidi"/>
                          <w:i/>
                          <w:iCs/>
                          <w:color w:val="000000" w:themeColor="text1"/>
                          <w:kern w:val="24"/>
                          <w:szCs w:val="22"/>
                        </w:rPr>
                        <w:t xml:space="preserve">Dein kleiner Bruder beginnt gerade zu laufen und steckt immer noch viele Dinge in den Mund. An den Futterplätzen sammelt sich viel Vogelkot mit Bakterien und Parasiten an. Er soll damit nicht in Berührung kommen. </w:t>
                      </w:r>
                    </w:p>
                  </w:txbxContent>
                </v:textbox>
              </v:shape>
            </w:pict>
          </mc:Fallback>
        </mc:AlternateContent>
      </w:r>
      <w:r w:rsidR="000306CD" w:rsidRPr="000306CD">
        <w:rPr>
          <w:noProof/>
          <w:szCs w:val="22"/>
        </w:rPr>
        <mc:AlternateContent>
          <mc:Choice Requires="wps">
            <w:drawing>
              <wp:anchor distT="0" distB="0" distL="114300" distR="114300" simplePos="0" relativeHeight="251716608" behindDoc="0" locked="0" layoutInCell="1" allowOverlap="1" wp14:anchorId="2CC69938" wp14:editId="31B965F1">
                <wp:simplePos x="0" y="0"/>
                <wp:positionH relativeFrom="column">
                  <wp:posOffset>3244850</wp:posOffset>
                </wp:positionH>
                <wp:positionV relativeFrom="paragraph">
                  <wp:posOffset>2228215</wp:posOffset>
                </wp:positionV>
                <wp:extent cx="2904490" cy="495935"/>
                <wp:effectExtent l="50800" t="25400" r="54610" b="62865"/>
                <wp:wrapNone/>
                <wp:docPr id="79" name="Abgerundetes Rechteck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4490" cy="495935"/>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26A607F2" w14:textId="77777777" w:rsidR="000306CD" w:rsidRPr="000306CD" w:rsidRDefault="000306CD" w:rsidP="000306CD">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 </w:t>
                            </w:r>
                          </w:p>
                          <w:p w14:paraId="59F43128" w14:textId="2CDC9DFF" w:rsidR="000306CD" w:rsidRPr="000306CD" w:rsidRDefault="000306CD" w:rsidP="000306CD">
                            <w:pPr>
                              <w:jc w:val="right"/>
                              <w:rPr>
                                <w:rFonts w:cstheme="minorBidi"/>
                                <w:color w:val="ED7D31" w:themeColor="accent2"/>
                                <w:kern w:val="24"/>
                                <w:szCs w:val="22"/>
                              </w:rPr>
                            </w:pPr>
                            <w:r w:rsidRPr="000306CD">
                              <w:rPr>
                                <w:rFonts w:cstheme="minorBidi"/>
                                <w:color w:val="ED7D31" w:themeColor="accent2"/>
                                <w:kern w:val="24"/>
                                <w:szCs w:val="22"/>
                              </w:rPr>
                              <w:t>(</w:t>
                            </w:r>
                            <w:r w:rsidRPr="000306CD">
                              <w:rPr>
                                <w:rFonts w:cstheme="minorBidi"/>
                                <w:i/>
                                <w:iCs/>
                                <w:color w:val="ED7D31" w:themeColor="accent2"/>
                                <w:kern w:val="24"/>
                                <w:szCs w:val="22"/>
                              </w:rPr>
                              <w:t>Wert: Bildung</w:t>
                            </w:r>
                            <w:r w:rsidRPr="000306CD">
                              <w:rPr>
                                <w:rFonts w:cstheme="minorBidi"/>
                                <w:color w:val="ED7D31" w:themeColor="accent2"/>
                                <w:kern w:val="24"/>
                                <w:szCs w:val="22"/>
                              </w:rPr>
                              <w:t>)</w:t>
                            </w:r>
                          </w:p>
                        </w:txbxContent>
                      </wps:txbx>
                      <wps:bodyPr wrap="square" lIns="36000" rIns="36000" anchor="ctr"/>
                    </wps:wsp>
                  </a:graphicData>
                </a:graphic>
                <wp14:sizeRelH relativeFrom="margin">
                  <wp14:pctWidth>0</wp14:pctWidth>
                </wp14:sizeRelH>
              </wp:anchor>
            </w:drawing>
          </mc:Choice>
          <mc:Fallback>
            <w:pict>
              <v:roundrect w14:anchorId="2CC69938" id="Abgerundetes Rechteck 79" o:spid="_x0000_s1070" style="position:absolute;margin-left:255.5pt;margin-top:175.45pt;width:228.7pt;height:39.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" fillcolor="#d8d8d8 [2732]" stroked="f">
                <v:shadow on="t" origin=",.5" offset="0,.63889mm"/>
                <v:textbox inset="1mm,,1mm">
                  <w:txbxContent>
                    <w:p w14:paraId="26A607F2" w14:textId="77777777" w:rsidR="000306CD" w:rsidRPr="000306CD" w:rsidRDefault="000306CD" w:rsidP="000306CD">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 </w:t>
                      </w:r>
                    </w:p>
                    <w:p w14:paraId="59F43128" w14:textId="2CDC9DFF" w:rsidR="000306CD" w:rsidRPr="000306CD" w:rsidRDefault="000306CD" w:rsidP="000306CD">
                      <w:pPr>
                        <w:jc w:val="right"/>
                        <w:rPr>
                          <w:rFonts w:cstheme="minorBidi"/>
                          <w:color w:val="ED7D31" w:themeColor="accent2"/>
                          <w:kern w:val="24"/>
                          <w:szCs w:val="22"/>
                        </w:rPr>
                      </w:pPr>
                      <w:r w:rsidRPr="000306CD">
                        <w:rPr>
                          <w:rFonts w:cstheme="minorBidi"/>
                          <w:color w:val="ED7D31" w:themeColor="accent2"/>
                          <w:kern w:val="24"/>
                          <w:szCs w:val="22"/>
                        </w:rPr>
                        <w:t>(</w:t>
                      </w:r>
                      <w:r w:rsidRPr="000306CD">
                        <w:rPr>
                          <w:rFonts w:cstheme="minorBidi"/>
                          <w:i/>
                          <w:iCs/>
                          <w:color w:val="ED7D31" w:themeColor="accent2"/>
                          <w:kern w:val="24"/>
                          <w:szCs w:val="22"/>
                        </w:rPr>
                        <w:t>Wert: Bildung</w:t>
                      </w:r>
                      <w:r w:rsidRPr="000306CD">
                        <w:rPr>
                          <w:rFonts w:cstheme="minorBidi"/>
                          <w:color w:val="ED7D31" w:themeColor="accent2"/>
                          <w:kern w:val="24"/>
                          <w:szCs w:val="22"/>
                        </w:rPr>
                        <w:t>)</w:t>
                      </w:r>
                    </w:p>
                  </w:txbxContent>
                </v:textbox>
              </v:roundrect>
            </w:pict>
          </mc:Fallback>
        </mc:AlternateContent>
      </w:r>
      <w:r w:rsidR="000306CD" w:rsidRPr="000306CD">
        <w:rPr>
          <w:noProof/>
          <w:szCs w:val="22"/>
        </w:rPr>
        <mc:AlternateContent>
          <mc:Choice Requires="wps">
            <w:drawing>
              <wp:anchor distT="0" distB="0" distL="114300" distR="114300" simplePos="0" relativeHeight="251715584" behindDoc="0" locked="0" layoutInCell="1" allowOverlap="1" wp14:anchorId="32F23A7A" wp14:editId="3088AE3C">
                <wp:simplePos x="0" y="0"/>
                <wp:positionH relativeFrom="column">
                  <wp:posOffset>3248025</wp:posOffset>
                </wp:positionH>
                <wp:positionV relativeFrom="paragraph">
                  <wp:posOffset>1621790</wp:posOffset>
                </wp:positionV>
                <wp:extent cx="2902585" cy="517525"/>
                <wp:effectExtent l="50800" t="25400" r="56515" b="66675"/>
                <wp:wrapNone/>
                <wp:docPr id="78" name="Abgerundetes Rechteck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2585" cy="517525"/>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25601AAA" w14:textId="58FBFE89" w:rsidR="000306CD" w:rsidRPr="000306CD" w:rsidRDefault="000306CD" w:rsidP="000306CD">
                            <w:pPr>
                              <w:rPr>
                                <w:rFonts w:cstheme="minorBidi"/>
                                <w:i/>
                                <w:iCs/>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32F23A7A" id="Abgerundetes Rechteck 78" o:spid="_x0000_s1071" style="position:absolute;margin-left:255.75pt;margin-top:127.7pt;width:228.55pt;height:4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" fillcolor="#d8d8d8 [2732]" stroked="f">
                <v:shadow on="t" origin=",.5" offset="0,.63889mm"/>
                <v:textbox inset="1mm,,1mm">
                  <w:txbxContent>
                    <w:p w14:paraId="25601AAA" w14:textId="58FBFE89" w:rsidR="000306CD" w:rsidRPr="000306CD" w:rsidRDefault="000306CD" w:rsidP="000306CD">
                      <w:pPr>
                        <w:rPr>
                          <w:rFonts w:cstheme="minorBidi"/>
                          <w:i/>
                          <w:iCs/>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w:t>
                      </w:r>
                    </w:p>
                  </w:txbxContent>
                </v:textbox>
              </v:roundrect>
            </w:pict>
          </mc:Fallback>
        </mc:AlternateContent>
      </w:r>
      <w:r w:rsidR="000306CD" w:rsidRPr="000306CD">
        <w:rPr>
          <w:noProof/>
          <w:szCs w:val="22"/>
        </w:rPr>
        <mc:AlternateContent>
          <mc:Choice Requires="wps">
            <w:drawing>
              <wp:anchor distT="0" distB="0" distL="114300" distR="114300" simplePos="0" relativeHeight="251717632" behindDoc="0" locked="0" layoutInCell="1" allowOverlap="1" wp14:anchorId="03B50859" wp14:editId="06910BEB">
                <wp:simplePos x="0" y="0"/>
                <wp:positionH relativeFrom="column">
                  <wp:posOffset>3244850</wp:posOffset>
                </wp:positionH>
                <wp:positionV relativeFrom="paragraph">
                  <wp:posOffset>2808133</wp:posOffset>
                </wp:positionV>
                <wp:extent cx="2906395" cy="507365"/>
                <wp:effectExtent l="50800" t="25400" r="52705" b="64135"/>
                <wp:wrapNone/>
                <wp:docPr id="80" name="Abgerundetes Rechteck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6395" cy="507365"/>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392F4E0A" w14:textId="5A290104" w:rsidR="000306CD" w:rsidRPr="000306CD" w:rsidRDefault="000306CD" w:rsidP="000306CD">
                            <w:pPr>
                              <w:rPr>
                                <w:rFonts w:cstheme="minorBidi"/>
                                <w:color w:val="0070C0"/>
                                <w:kern w:val="24"/>
                                <w:szCs w:val="22"/>
                              </w:rPr>
                            </w:pPr>
                            <w:r w:rsidRPr="000306CD">
                              <w:rPr>
                                <w:rFonts w:cstheme="minorBidi"/>
                                <w:b/>
                                <w:bCs/>
                                <w:i/>
                                <w:iCs/>
                                <w:color w:val="0070C0"/>
                                <w:kern w:val="24"/>
                                <w:szCs w:val="22"/>
                              </w:rPr>
                              <w:t>Schlussfolgerung</w:t>
                            </w:r>
                            <w:r w:rsidRPr="000306CD">
                              <w:rPr>
                                <w:rFonts w:cstheme="minorBidi"/>
                                <w:color w:val="0070C0"/>
                                <w:kern w:val="24"/>
                                <w:szCs w:val="22"/>
                              </w:rPr>
                              <w:t>: ….</w:t>
                            </w:r>
                          </w:p>
                        </w:txbxContent>
                      </wps:txbx>
                      <wps:bodyPr wrap="square" lIns="36000" rIns="36000" anchor="ctr"/>
                    </wps:wsp>
                  </a:graphicData>
                </a:graphic>
                <wp14:sizeRelH relativeFrom="margin">
                  <wp14:pctWidth>0</wp14:pctWidth>
                </wp14:sizeRelH>
              </wp:anchor>
            </w:drawing>
          </mc:Choice>
          <mc:Fallback>
            <w:pict>
              <v:roundrect w14:anchorId="03B50859" id="Abgerundetes Rechteck 80" o:spid="_x0000_s1072" style="position:absolute;margin-left:255.5pt;margin-top:221.1pt;width:228.85pt;height:39.9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" fillcolor="#d8d8d8 [2732]" stroked="f">
                <v:shadow on="t" origin=",.5" offset="0,.63889mm"/>
                <v:textbox inset="1mm,,1mm">
                  <w:txbxContent>
                    <w:p w14:paraId="392F4E0A" w14:textId="5A290104" w:rsidR="000306CD" w:rsidRPr="000306CD" w:rsidRDefault="000306CD" w:rsidP="000306CD">
                      <w:pPr>
                        <w:rPr>
                          <w:rFonts w:cstheme="minorBidi"/>
                          <w:color w:val="0070C0"/>
                          <w:kern w:val="24"/>
                          <w:szCs w:val="22"/>
                        </w:rPr>
                      </w:pPr>
                      <w:r w:rsidRPr="000306CD">
                        <w:rPr>
                          <w:rFonts w:cstheme="minorBidi"/>
                          <w:b/>
                          <w:bCs/>
                          <w:i/>
                          <w:iCs/>
                          <w:color w:val="0070C0"/>
                          <w:kern w:val="24"/>
                          <w:szCs w:val="22"/>
                        </w:rPr>
                        <w:t>Schlussfolgerung</w:t>
                      </w:r>
                      <w:r w:rsidRPr="000306CD">
                        <w:rPr>
                          <w:rFonts w:cstheme="minorBidi"/>
                          <w:color w:val="0070C0"/>
                          <w:kern w:val="24"/>
                          <w:szCs w:val="22"/>
                        </w:rPr>
                        <w:t>: ….</w:t>
                      </w:r>
                    </w:p>
                  </w:txbxContent>
                </v:textbox>
              </v:roundrect>
            </w:pict>
          </mc:Fallback>
        </mc:AlternateContent>
      </w:r>
      <w:r w:rsidR="000306CD" w:rsidRPr="000306CD">
        <w:rPr>
          <w:noProof/>
          <w:szCs w:val="22"/>
        </w:rPr>
        <mc:AlternateContent>
          <mc:Choice Requires="wps">
            <w:drawing>
              <wp:anchor distT="0" distB="0" distL="114300" distR="114300" simplePos="0" relativeHeight="251719680" behindDoc="0" locked="0" layoutInCell="1" allowOverlap="1" wp14:anchorId="28F56BF1" wp14:editId="0582DADD">
                <wp:simplePos x="0" y="0"/>
                <wp:positionH relativeFrom="column">
                  <wp:posOffset>3253105</wp:posOffset>
                </wp:positionH>
                <wp:positionV relativeFrom="paragraph">
                  <wp:posOffset>3778250</wp:posOffset>
                </wp:positionV>
                <wp:extent cx="2902585" cy="517525"/>
                <wp:effectExtent l="50800" t="25400" r="56515" b="66675"/>
                <wp:wrapNone/>
                <wp:docPr id="81" name="Abgerundetes Rechteck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2585" cy="517525"/>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6EAF6286" w14:textId="77777777" w:rsidR="000306CD" w:rsidRPr="000306CD" w:rsidRDefault="000306CD" w:rsidP="000306CD">
                            <w:pPr>
                              <w:rPr>
                                <w:rFonts w:cstheme="minorBidi"/>
                                <w:i/>
                                <w:iCs/>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28F56BF1" id="Abgerundetes Rechteck 81" o:spid="_x0000_s1073" style="position:absolute;margin-left:256.15pt;margin-top:297.5pt;width:228.55pt;height:4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" fillcolor="#d8d8d8 [2732]" stroked="f">
                <v:shadow on="t" origin=",.5" offset="0,.63889mm"/>
                <v:textbox inset="1mm,,1mm">
                  <w:txbxContent>
                    <w:p w14:paraId="6EAF6286" w14:textId="77777777" w:rsidR="000306CD" w:rsidRPr="000306CD" w:rsidRDefault="000306CD" w:rsidP="000306CD">
                      <w:pPr>
                        <w:rPr>
                          <w:rFonts w:cstheme="minorBidi"/>
                          <w:i/>
                          <w:iCs/>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w:t>
                      </w:r>
                    </w:p>
                  </w:txbxContent>
                </v:textbox>
              </v:roundrect>
            </w:pict>
          </mc:Fallback>
        </mc:AlternateContent>
      </w:r>
      <w:r w:rsidR="000306CD" w:rsidRPr="000306CD">
        <w:rPr>
          <w:noProof/>
          <w:szCs w:val="22"/>
        </w:rPr>
        <mc:AlternateContent>
          <mc:Choice Requires="wps">
            <w:drawing>
              <wp:anchor distT="0" distB="0" distL="114300" distR="114300" simplePos="0" relativeHeight="251720704" behindDoc="0" locked="0" layoutInCell="1" allowOverlap="1" wp14:anchorId="69C49F99" wp14:editId="0813155F">
                <wp:simplePos x="0" y="0"/>
                <wp:positionH relativeFrom="column">
                  <wp:posOffset>3249930</wp:posOffset>
                </wp:positionH>
                <wp:positionV relativeFrom="paragraph">
                  <wp:posOffset>4384675</wp:posOffset>
                </wp:positionV>
                <wp:extent cx="2904490" cy="495935"/>
                <wp:effectExtent l="50800" t="25400" r="54610" b="62865"/>
                <wp:wrapNone/>
                <wp:docPr id="82" name="Abgerundetes Rechtec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4490" cy="495935"/>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5D72E5B7" w14:textId="77777777" w:rsidR="000306CD" w:rsidRPr="000306CD" w:rsidRDefault="000306CD" w:rsidP="000306CD">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 </w:t>
                            </w:r>
                          </w:p>
                          <w:p w14:paraId="1BE38B54" w14:textId="3AF8A109" w:rsidR="000306CD" w:rsidRPr="000306CD" w:rsidRDefault="000306CD" w:rsidP="000306CD">
                            <w:pPr>
                              <w:jc w:val="right"/>
                              <w:rPr>
                                <w:rFonts w:cstheme="minorBidi"/>
                                <w:color w:val="ED7D31" w:themeColor="accent2"/>
                                <w:kern w:val="24"/>
                                <w:szCs w:val="22"/>
                              </w:rPr>
                            </w:pPr>
                            <w:r w:rsidRPr="000306CD">
                              <w:rPr>
                                <w:rFonts w:cstheme="minorBidi"/>
                                <w:color w:val="ED7D31" w:themeColor="accent2"/>
                                <w:kern w:val="24"/>
                                <w:szCs w:val="22"/>
                              </w:rPr>
                              <w:t>(</w:t>
                            </w:r>
                            <w:r w:rsidRPr="000306CD">
                              <w:rPr>
                                <w:rFonts w:cstheme="minorBidi"/>
                                <w:i/>
                                <w:iCs/>
                                <w:color w:val="ED7D31" w:themeColor="accent2"/>
                                <w:kern w:val="24"/>
                                <w:szCs w:val="22"/>
                              </w:rPr>
                              <w:t xml:space="preserve">Wert: </w:t>
                            </w:r>
                            <w:r>
                              <w:rPr>
                                <w:rFonts w:cstheme="minorBidi"/>
                                <w:i/>
                                <w:iCs/>
                                <w:color w:val="ED7D31" w:themeColor="accent2"/>
                                <w:kern w:val="24"/>
                                <w:szCs w:val="22"/>
                              </w:rPr>
                              <w:t>Gesundheit</w:t>
                            </w:r>
                            <w:r w:rsidRPr="000306CD">
                              <w:rPr>
                                <w:rFonts w:cstheme="minorBidi"/>
                                <w:color w:val="ED7D31" w:themeColor="accent2"/>
                                <w:kern w:val="24"/>
                                <w:szCs w:val="22"/>
                              </w:rPr>
                              <w:t>)</w:t>
                            </w:r>
                          </w:p>
                        </w:txbxContent>
                      </wps:txbx>
                      <wps:bodyPr wrap="square" lIns="36000" rIns="36000" anchor="ctr"/>
                    </wps:wsp>
                  </a:graphicData>
                </a:graphic>
                <wp14:sizeRelH relativeFrom="margin">
                  <wp14:pctWidth>0</wp14:pctWidth>
                </wp14:sizeRelH>
              </wp:anchor>
            </w:drawing>
          </mc:Choice>
          <mc:Fallback>
            <w:pict>
              <v:roundrect w14:anchorId="69C49F99" id="Abgerundetes Rechteck 82" o:spid="_x0000_s1074" style="position:absolute;margin-left:255.9pt;margin-top:345.25pt;width:228.7pt;height:39.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" fillcolor="#d8d8d8 [2732]" stroked="f">
                <v:shadow on="t" origin=",.5" offset="0,.63889mm"/>
                <v:textbox inset="1mm,,1mm">
                  <w:txbxContent>
                    <w:p w14:paraId="5D72E5B7" w14:textId="77777777" w:rsidR="000306CD" w:rsidRPr="000306CD" w:rsidRDefault="000306CD" w:rsidP="000306CD">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 </w:t>
                      </w:r>
                    </w:p>
                    <w:p w14:paraId="1BE38B54" w14:textId="3AF8A109" w:rsidR="000306CD" w:rsidRPr="000306CD" w:rsidRDefault="000306CD" w:rsidP="000306CD">
                      <w:pPr>
                        <w:jc w:val="right"/>
                        <w:rPr>
                          <w:rFonts w:cstheme="minorBidi"/>
                          <w:color w:val="ED7D31" w:themeColor="accent2"/>
                          <w:kern w:val="24"/>
                          <w:szCs w:val="22"/>
                        </w:rPr>
                      </w:pPr>
                      <w:r w:rsidRPr="000306CD">
                        <w:rPr>
                          <w:rFonts w:cstheme="minorBidi"/>
                          <w:color w:val="ED7D31" w:themeColor="accent2"/>
                          <w:kern w:val="24"/>
                          <w:szCs w:val="22"/>
                        </w:rPr>
                        <w:t>(</w:t>
                      </w:r>
                      <w:r w:rsidRPr="000306CD">
                        <w:rPr>
                          <w:rFonts w:cstheme="minorBidi"/>
                          <w:i/>
                          <w:iCs/>
                          <w:color w:val="ED7D31" w:themeColor="accent2"/>
                          <w:kern w:val="24"/>
                          <w:szCs w:val="22"/>
                        </w:rPr>
                        <w:t xml:space="preserve">Wert: </w:t>
                      </w:r>
                      <w:r>
                        <w:rPr>
                          <w:rFonts w:cstheme="minorBidi"/>
                          <w:i/>
                          <w:iCs/>
                          <w:color w:val="ED7D31" w:themeColor="accent2"/>
                          <w:kern w:val="24"/>
                          <w:szCs w:val="22"/>
                        </w:rPr>
                        <w:t>Gesundheit</w:t>
                      </w:r>
                      <w:r w:rsidRPr="000306CD">
                        <w:rPr>
                          <w:rFonts w:cstheme="minorBidi"/>
                          <w:color w:val="ED7D31" w:themeColor="accent2"/>
                          <w:kern w:val="24"/>
                          <w:szCs w:val="22"/>
                        </w:rPr>
                        <w:t>)</w:t>
                      </w:r>
                    </w:p>
                  </w:txbxContent>
                </v:textbox>
              </v:roundrect>
            </w:pict>
          </mc:Fallback>
        </mc:AlternateContent>
      </w:r>
      <w:r w:rsidR="000306CD" w:rsidRPr="000306CD">
        <w:rPr>
          <w:noProof/>
          <w:szCs w:val="22"/>
        </w:rPr>
        <mc:AlternateContent>
          <mc:Choice Requires="wps">
            <w:drawing>
              <wp:anchor distT="0" distB="0" distL="114300" distR="114300" simplePos="0" relativeHeight="251721728" behindDoc="0" locked="0" layoutInCell="1" allowOverlap="1" wp14:anchorId="214C8AA7" wp14:editId="5F27A31E">
                <wp:simplePos x="0" y="0"/>
                <wp:positionH relativeFrom="column">
                  <wp:posOffset>3249930</wp:posOffset>
                </wp:positionH>
                <wp:positionV relativeFrom="paragraph">
                  <wp:posOffset>4964593</wp:posOffset>
                </wp:positionV>
                <wp:extent cx="2906395" cy="507365"/>
                <wp:effectExtent l="50800" t="25400" r="52705" b="64135"/>
                <wp:wrapNone/>
                <wp:docPr id="83" name="Abgerundetes Rechteck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6395" cy="507365"/>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4E233710" w14:textId="77777777" w:rsidR="000306CD" w:rsidRPr="000306CD" w:rsidRDefault="000306CD" w:rsidP="000306CD">
                            <w:pPr>
                              <w:rPr>
                                <w:rFonts w:cstheme="minorBidi"/>
                                <w:color w:val="0070C0"/>
                                <w:kern w:val="24"/>
                                <w:szCs w:val="22"/>
                              </w:rPr>
                            </w:pPr>
                            <w:r w:rsidRPr="000306CD">
                              <w:rPr>
                                <w:rFonts w:cstheme="minorBidi"/>
                                <w:b/>
                                <w:bCs/>
                                <w:i/>
                                <w:iCs/>
                                <w:color w:val="0070C0"/>
                                <w:kern w:val="24"/>
                                <w:szCs w:val="22"/>
                              </w:rPr>
                              <w:t>Schlussfolgerung</w:t>
                            </w:r>
                            <w:r w:rsidRPr="000306CD">
                              <w:rPr>
                                <w:rFonts w:cstheme="minorBidi"/>
                                <w:color w:val="0070C0"/>
                                <w:kern w:val="24"/>
                                <w:szCs w:val="22"/>
                              </w:rPr>
                              <w:t>: ….</w:t>
                            </w:r>
                          </w:p>
                        </w:txbxContent>
                      </wps:txbx>
                      <wps:bodyPr wrap="square" lIns="36000" rIns="36000" anchor="ctr"/>
                    </wps:wsp>
                  </a:graphicData>
                </a:graphic>
                <wp14:sizeRelH relativeFrom="margin">
                  <wp14:pctWidth>0</wp14:pctWidth>
                </wp14:sizeRelH>
              </wp:anchor>
            </w:drawing>
          </mc:Choice>
          <mc:Fallback>
            <w:pict>
              <v:roundrect w14:anchorId="214C8AA7" id="Abgerundetes Rechteck 83" o:spid="_x0000_s1075" style="position:absolute;margin-left:255.9pt;margin-top:390.9pt;width:228.85pt;height:39.9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" fillcolor="#d8d8d8 [2732]" stroked="f">
                <v:shadow on="t" origin=",.5" offset="0,.63889mm"/>
                <v:textbox inset="1mm,,1mm">
                  <w:txbxContent>
                    <w:p w14:paraId="4E233710" w14:textId="77777777" w:rsidR="000306CD" w:rsidRPr="000306CD" w:rsidRDefault="000306CD" w:rsidP="000306CD">
                      <w:pPr>
                        <w:rPr>
                          <w:rFonts w:cstheme="minorBidi"/>
                          <w:color w:val="0070C0"/>
                          <w:kern w:val="24"/>
                          <w:szCs w:val="22"/>
                        </w:rPr>
                      </w:pPr>
                      <w:r w:rsidRPr="000306CD">
                        <w:rPr>
                          <w:rFonts w:cstheme="minorBidi"/>
                          <w:b/>
                          <w:bCs/>
                          <w:i/>
                          <w:iCs/>
                          <w:color w:val="0070C0"/>
                          <w:kern w:val="24"/>
                          <w:szCs w:val="22"/>
                        </w:rPr>
                        <w:t>Schlussfolgerung</w:t>
                      </w:r>
                      <w:r w:rsidRPr="000306CD">
                        <w:rPr>
                          <w:rFonts w:cstheme="minorBidi"/>
                          <w:color w:val="0070C0"/>
                          <w:kern w:val="24"/>
                          <w:szCs w:val="22"/>
                        </w:rPr>
                        <w:t>: ….</w:t>
                      </w:r>
                    </w:p>
                  </w:txbxContent>
                </v:textbox>
              </v:roundrect>
            </w:pict>
          </mc:Fallback>
        </mc:AlternateContent>
      </w:r>
      <w:r w:rsidR="000306CD" w:rsidRPr="000306CD">
        <w:rPr>
          <w:noProof/>
          <w:szCs w:val="22"/>
        </w:rPr>
        <mc:AlternateContent>
          <mc:Choice Requires="wps">
            <w:drawing>
              <wp:anchor distT="0" distB="0" distL="114300" distR="114300" simplePos="0" relativeHeight="251705344" behindDoc="0" locked="0" layoutInCell="1" allowOverlap="1" wp14:anchorId="067CA65D" wp14:editId="0EA9AC4A">
                <wp:simplePos x="0" y="0"/>
                <wp:positionH relativeFrom="column">
                  <wp:posOffset>241300</wp:posOffset>
                </wp:positionH>
                <wp:positionV relativeFrom="paragraph">
                  <wp:posOffset>2084705</wp:posOffset>
                </wp:positionV>
                <wp:extent cx="923290" cy="507365"/>
                <wp:effectExtent l="0" t="0" r="0" b="0"/>
                <wp:wrapNone/>
                <wp:docPr id="67" name="Textfeld 20"/>
                <wp:cNvGraphicFramePr/>
                <a:graphic xmlns:a="http://schemas.openxmlformats.org/drawingml/2006/main">
                  <a:graphicData uri="http://schemas.microsoft.com/office/word/2010/wordprocessingShape">
                    <wps:wsp>
                      <wps:cNvSpPr txBox="1"/>
                      <wps:spPr>
                        <a:xfrm>
                          <a:off x="0" y="0"/>
                          <a:ext cx="923290" cy="507365"/>
                        </a:xfrm>
                        <a:prstGeom prst="rect">
                          <a:avLst/>
                        </a:prstGeom>
                        <a:noFill/>
                      </wps:spPr>
                      <wps:txbx>
                        <w:txbxContent>
                          <w:p w14:paraId="2FC13FD4" w14:textId="51652C67" w:rsidR="000306CD" w:rsidRDefault="000306CD" w:rsidP="000306CD">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 Opa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67CA65D" id="_x0000_s1076" type="#_x0000_t202" style="position:absolute;margin-left:19pt;margin-top:164.15pt;width:72.7pt;height:3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" filled="f" stroked="f">
                <v:textbox style="mso-fit-shape-to-text:t">
                  <w:txbxContent>
                    <w:p w14:paraId="2FC13FD4" w14:textId="51652C67" w:rsidR="000306CD" w:rsidRDefault="000306CD" w:rsidP="000306CD">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 Opa</w:t>
                      </w:r>
                    </w:p>
                  </w:txbxContent>
                </v:textbox>
              </v:shape>
            </w:pict>
          </mc:Fallback>
        </mc:AlternateContent>
      </w:r>
      <w:r w:rsidR="000306CD" w:rsidRPr="000306CD">
        <w:rPr>
          <w:noProof/>
          <w:szCs w:val="22"/>
        </w:rPr>
        <w:drawing>
          <wp:anchor distT="0" distB="0" distL="114300" distR="114300" simplePos="0" relativeHeight="251700224" behindDoc="0" locked="0" layoutInCell="1" allowOverlap="1" wp14:anchorId="6CAB6D88" wp14:editId="1E434610">
            <wp:simplePos x="0" y="0"/>
            <wp:positionH relativeFrom="column">
              <wp:posOffset>248920</wp:posOffset>
            </wp:positionH>
            <wp:positionV relativeFrom="paragraph">
              <wp:posOffset>2376805</wp:posOffset>
            </wp:positionV>
            <wp:extent cx="920750" cy="1036955"/>
            <wp:effectExtent l="0" t="0" r="6350" b="4445"/>
            <wp:wrapNone/>
            <wp:docPr id="72" name="Grafik 5">
              <a:extLst xmlns:a="http://schemas.openxmlformats.org/drawingml/2006/main">
                <a:ext uri="{FF2B5EF4-FFF2-40B4-BE49-F238E27FC236}">
                  <a16:creationId xmlns:a16="http://schemas.microsoft.com/office/drawing/2014/main" id="{C237E362-5315-5B4E-9649-3B69555F3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C237E362-5315-5B4E-9649-3B69555F3189}"/>
                        </a:ext>
                      </a:extLst>
                    </pic:cNvPr>
                    <pic:cNvPicPr>
                      <a:picLocks noChangeAspect="1"/>
                    </pic:cNvPicPr>
                  </pic:nvPicPr>
                  <pic:blipFill>
                    <a:blip r:embed="rId11">
                      <a:clrChange>
                        <a:clrFrom>
                          <a:srgbClr val="FFFFFF"/>
                        </a:clrFrom>
                        <a:clrTo>
                          <a:srgbClr val="FFFFFF">
                            <a:alpha val="0"/>
                          </a:srgbClr>
                        </a:clrTo>
                      </a:clrChange>
                      <a:grayscl/>
                    </a:blip>
                    <a:stretch>
                      <a:fillRect/>
                    </a:stretch>
                  </pic:blipFill>
                  <pic:spPr>
                    <a:xfrm>
                      <a:off x="0" y="0"/>
                      <a:ext cx="920750" cy="1036955"/>
                    </a:xfrm>
                    <a:prstGeom prst="rect">
                      <a:avLst/>
                    </a:prstGeom>
                  </pic:spPr>
                </pic:pic>
              </a:graphicData>
            </a:graphic>
            <wp14:sizeRelV relativeFrom="margin">
              <wp14:pctHeight>0</wp14:pctHeight>
            </wp14:sizeRelV>
          </wp:anchor>
        </w:drawing>
      </w:r>
      <w:r w:rsidR="000306CD" w:rsidRPr="000306CD">
        <w:rPr>
          <w:noProof/>
          <w:szCs w:val="22"/>
        </w:rPr>
        <mc:AlternateContent>
          <mc:Choice Requires="wps">
            <w:drawing>
              <wp:anchor distT="0" distB="0" distL="114300" distR="114300" simplePos="0" relativeHeight="251707392" behindDoc="0" locked="0" layoutInCell="1" allowOverlap="1" wp14:anchorId="58F1055B" wp14:editId="15E3899D">
                <wp:simplePos x="0" y="0"/>
                <wp:positionH relativeFrom="column">
                  <wp:posOffset>323850</wp:posOffset>
                </wp:positionH>
                <wp:positionV relativeFrom="paragraph">
                  <wp:posOffset>3818890</wp:posOffset>
                </wp:positionV>
                <wp:extent cx="558165" cy="507365"/>
                <wp:effectExtent l="0" t="0" r="0" b="0"/>
                <wp:wrapNone/>
                <wp:docPr id="69" name="Textfeld 21"/>
                <wp:cNvGraphicFramePr/>
                <a:graphic xmlns:a="http://schemas.openxmlformats.org/drawingml/2006/main">
                  <a:graphicData uri="http://schemas.microsoft.com/office/word/2010/wordprocessingShape">
                    <wps:wsp>
                      <wps:cNvSpPr txBox="1"/>
                      <wps:spPr>
                        <a:xfrm>
                          <a:off x="0" y="0"/>
                          <a:ext cx="558165" cy="507365"/>
                        </a:xfrm>
                        <a:prstGeom prst="rect">
                          <a:avLst/>
                        </a:prstGeom>
                        <a:noFill/>
                      </wps:spPr>
                      <wps:txbx>
                        <w:txbxContent>
                          <w:p w14:paraId="1CEF8630" w14:textId="316544F5" w:rsidR="000306CD" w:rsidRDefault="000306CD" w:rsidP="000306CD">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2BFBAC51" w14:textId="77777777" w:rsidR="000306CD" w:rsidRDefault="000306CD" w:rsidP="000306CD">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58F1055B" id="_x0000_s1077" type="#_x0000_t202" style="position:absolute;margin-left:25.5pt;margin-top:300.7pt;width:43.95pt;height:39.9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" filled="f" stroked="f">
                <v:textbox style="mso-fit-shape-to-text:t">
                  <w:txbxContent>
                    <w:p w14:paraId="1CEF8630" w14:textId="316544F5" w:rsidR="000306CD" w:rsidRDefault="000306CD" w:rsidP="000306CD">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2BFBAC51" w14:textId="77777777" w:rsidR="000306CD" w:rsidRDefault="000306CD" w:rsidP="000306CD">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0306CD" w:rsidRPr="000306CD">
        <w:rPr>
          <w:noProof/>
          <w:szCs w:val="22"/>
        </w:rPr>
        <w:drawing>
          <wp:anchor distT="0" distB="0" distL="114300" distR="114300" simplePos="0" relativeHeight="251699200" behindDoc="0" locked="0" layoutInCell="1" allowOverlap="1" wp14:anchorId="799D68EB" wp14:editId="55230F8B">
            <wp:simplePos x="0" y="0"/>
            <wp:positionH relativeFrom="column">
              <wp:posOffset>67310</wp:posOffset>
            </wp:positionH>
            <wp:positionV relativeFrom="paragraph">
              <wp:posOffset>4218305</wp:posOffset>
            </wp:positionV>
            <wp:extent cx="972820" cy="1211580"/>
            <wp:effectExtent l="0" t="0" r="5080" b="0"/>
            <wp:wrapNone/>
            <wp:docPr id="71"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9">
                      <a:grayscl/>
                    </a:blip>
                    <a:stretch>
                      <a:fillRect/>
                    </a:stretch>
                  </pic:blipFill>
                  <pic:spPr>
                    <a:xfrm>
                      <a:off x="0" y="0"/>
                      <a:ext cx="972820" cy="1211580"/>
                    </a:xfrm>
                    <a:prstGeom prst="rect">
                      <a:avLst/>
                    </a:prstGeom>
                  </pic:spPr>
                </pic:pic>
              </a:graphicData>
            </a:graphic>
            <wp14:sizeRelV relativeFrom="margin">
              <wp14:pctHeight>0</wp14:pctHeight>
            </wp14:sizeRelV>
          </wp:anchor>
        </w:drawing>
      </w:r>
      <w:r w:rsidR="000306CD" w:rsidRPr="000306CD">
        <w:rPr>
          <w:noProof/>
          <w:szCs w:val="22"/>
        </w:rPr>
        <mc:AlternateContent>
          <mc:Choice Requires="wps">
            <w:drawing>
              <wp:anchor distT="0" distB="0" distL="114300" distR="114300" simplePos="0" relativeHeight="251708416" behindDoc="0" locked="0" layoutInCell="1" allowOverlap="1" wp14:anchorId="6563285C" wp14:editId="3D183A96">
                <wp:simplePos x="0" y="0"/>
                <wp:positionH relativeFrom="column">
                  <wp:posOffset>931862</wp:posOffset>
                </wp:positionH>
                <wp:positionV relativeFrom="paragraph">
                  <wp:posOffset>4768388</wp:posOffset>
                </wp:positionV>
                <wp:extent cx="403225" cy="2231390"/>
                <wp:effectExtent l="0" t="0" r="0" b="0"/>
                <wp:wrapNone/>
                <wp:docPr id="70" name="Textfeld 70"/>
                <wp:cNvGraphicFramePr/>
                <a:graphic xmlns:a="http://schemas.openxmlformats.org/drawingml/2006/main">
                  <a:graphicData uri="http://schemas.microsoft.com/office/word/2010/wordprocessingShape">
                    <wps:wsp>
                      <wps:cNvSpPr txBox="1"/>
                      <wps:spPr>
                        <a:xfrm rot="5400000" flipV="1">
                          <a:off x="0" y="0"/>
                          <a:ext cx="403225" cy="2231390"/>
                        </a:xfrm>
                        <a:prstGeom prst="rect">
                          <a:avLst/>
                        </a:prstGeom>
                        <a:noFill/>
                        <a:ln w="6350">
                          <a:noFill/>
                        </a:ln>
                      </wps:spPr>
                      <wps:txbx>
                        <w:txbxContent>
                          <w:p w14:paraId="4FA5E189" w14:textId="77777777" w:rsidR="000306CD" w:rsidRPr="006B3911" w:rsidRDefault="000306CD" w:rsidP="000306CD">
                            <w:pPr>
                              <w:rPr>
                                <w:color w:val="808080" w:themeColor="background1" w:themeShade="80"/>
                                <w:sz w:val="18"/>
                                <w:szCs w:val="18"/>
                              </w:rPr>
                            </w:pPr>
                            <w:r w:rsidRPr="006B3911">
                              <w:rPr>
                                <w:color w:val="808080" w:themeColor="background1" w:themeShade="80"/>
                                <w:sz w:val="18"/>
                                <w:szCs w:val="18"/>
                              </w:rPr>
                              <w:t>Portraits Pixabay (gemeinfrei, verändert)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285C" id="Textfeld 70" o:spid="_x0000_s1078" type="#_x0000_t202" style="position:absolute;margin-left:73.35pt;margin-top:375.45pt;width:31.75pt;height:175.7pt;rotation:-9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" filled="f" stroked="f" strokeweight=".5pt">
                <v:textbox style="layout-flow:vertical-ideographic">
                  <w:txbxContent>
                    <w:p w14:paraId="4FA5E189" w14:textId="77777777" w:rsidR="000306CD" w:rsidRPr="006B3911" w:rsidRDefault="000306CD" w:rsidP="000306CD">
                      <w:pPr>
                        <w:rPr>
                          <w:color w:val="808080" w:themeColor="background1" w:themeShade="80"/>
                          <w:sz w:val="18"/>
                          <w:szCs w:val="18"/>
                        </w:rPr>
                      </w:pPr>
                      <w:r w:rsidRPr="006B3911">
                        <w:rPr>
                          <w:color w:val="808080" w:themeColor="background1" w:themeShade="80"/>
                          <w:sz w:val="18"/>
                          <w:szCs w:val="18"/>
                        </w:rPr>
                        <w:t>Portraits Pixabay (gemeinfrei, verändert)</w:t>
                      </w:r>
                    </w:p>
                  </w:txbxContent>
                </v:textbox>
              </v:shape>
            </w:pict>
          </mc:Fallback>
        </mc:AlternateContent>
      </w:r>
      <w:r w:rsidR="000306CD">
        <w:rPr>
          <w:noProof/>
          <w:szCs w:val="22"/>
        </w:rPr>
        <mc:AlternateContent>
          <mc:Choice Requires="wps">
            <w:drawing>
              <wp:anchor distT="0" distB="0" distL="114300" distR="114300" simplePos="0" relativeHeight="251713536" behindDoc="0" locked="0" layoutInCell="1" allowOverlap="1" wp14:anchorId="01D70DB4" wp14:editId="658C6654">
                <wp:simplePos x="0" y="0"/>
                <wp:positionH relativeFrom="column">
                  <wp:posOffset>3241808</wp:posOffset>
                </wp:positionH>
                <wp:positionV relativeFrom="paragraph">
                  <wp:posOffset>873892</wp:posOffset>
                </wp:positionV>
                <wp:extent cx="2906634" cy="507365"/>
                <wp:effectExtent l="50800" t="25400" r="52705" b="64135"/>
                <wp:wrapNone/>
                <wp:docPr id="77" name="Abgerundetes Rechteck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6634" cy="507365"/>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0EE6390A" w14:textId="77777777" w:rsidR="000306CD" w:rsidRPr="000306CD" w:rsidRDefault="000306CD" w:rsidP="000306CD">
                            <w:pPr>
                              <w:rPr>
                                <w:rFonts w:cstheme="minorBidi"/>
                                <w:color w:val="0070C0"/>
                                <w:kern w:val="24"/>
                                <w:szCs w:val="22"/>
                              </w:rPr>
                            </w:pPr>
                            <w:r w:rsidRPr="000306CD">
                              <w:rPr>
                                <w:rFonts w:cstheme="minorBidi"/>
                                <w:b/>
                                <w:bCs/>
                                <w:i/>
                                <w:iCs/>
                                <w:color w:val="0070C0"/>
                                <w:kern w:val="24"/>
                                <w:szCs w:val="22"/>
                              </w:rPr>
                              <w:t>Schlussfolgerung</w:t>
                            </w:r>
                            <w:r w:rsidRPr="000306CD">
                              <w:rPr>
                                <w:rFonts w:cstheme="minorBidi"/>
                                <w:color w:val="0070C0"/>
                                <w:kern w:val="24"/>
                                <w:szCs w:val="22"/>
                              </w:rPr>
                              <w:t>: Die Futterstelle auf der Terrasse muss gebaut werden.</w:t>
                            </w:r>
                          </w:p>
                        </w:txbxContent>
                      </wps:txbx>
                      <wps:bodyPr wrap="square" lIns="36000" rIns="36000" anchor="ctr"/>
                    </wps:wsp>
                  </a:graphicData>
                </a:graphic>
                <wp14:sizeRelH relativeFrom="margin">
                  <wp14:pctWidth>0</wp14:pctWidth>
                </wp14:sizeRelH>
              </wp:anchor>
            </w:drawing>
          </mc:Choice>
          <mc:Fallback>
            <w:pict>
              <v:roundrect w14:anchorId="01D70DB4" id="Abgerundetes Rechteck 77" o:spid="_x0000_s1079" style="position:absolute;margin-left:255.25pt;margin-top:68.8pt;width:228.85pt;height:39.9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" fillcolor="#d8d8d8 [2732]" stroked="f">
                <v:shadow on="t" origin=",.5" offset="0,.63889mm"/>
                <v:textbox inset="1mm,,1mm">
                  <w:txbxContent>
                    <w:p w14:paraId="0EE6390A" w14:textId="77777777" w:rsidR="000306CD" w:rsidRPr="000306CD" w:rsidRDefault="000306CD" w:rsidP="000306CD">
                      <w:pPr>
                        <w:rPr>
                          <w:rFonts w:cstheme="minorBidi"/>
                          <w:color w:val="0070C0"/>
                          <w:kern w:val="24"/>
                          <w:szCs w:val="22"/>
                        </w:rPr>
                      </w:pPr>
                      <w:r w:rsidRPr="000306CD">
                        <w:rPr>
                          <w:rFonts w:cstheme="minorBidi"/>
                          <w:b/>
                          <w:bCs/>
                          <w:i/>
                          <w:iCs/>
                          <w:color w:val="0070C0"/>
                          <w:kern w:val="24"/>
                          <w:szCs w:val="22"/>
                        </w:rPr>
                        <w:t>Schlussfolgerung</w:t>
                      </w:r>
                      <w:r w:rsidRPr="000306CD">
                        <w:rPr>
                          <w:rFonts w:cstheme="minorBidi"/>
                          <w:color w:val="0070C0"/>
                          <w:kern w:val="24"/>
                          <w:szCs w:val="22"/>
                        </w:rPr>
                        <w:t>: Die Futterstelle auf der Terrasse muss gebaut werden.</w:t>
                      </w:r>
                    </w:p>
                  </w:txbxContent>
                </v:textbox>
              </v:roundrect>
            </w:pict>
          </mc:Fallback>
        </mc:AlternateContent>
      </w:r>
      <w:r w:rsidR="000306CD">
        <w:rPr>
          <w:noProof/>
          <w:szCs w:val="22"/>
        </w:rPr>
        <mc:AlternateContent>
          <mc:Choice Requires="wps">
            <w:drawing>
              <wp:anchor distT="0" distB="0" distL="114300" distR="114300" simplePos="0" relativeHeight="251712512" behindDoc="0" locked="0" layoutInCell="1" allowOverlap="1" wp14:anchorId="5EF89354" wp14:editId="563E9C8D">
                <wp:simplePos x="0" y="0"/>
                <wp:positionH relativeFrom="column">
                  <wp:posOffset>3241807</wp:posOffset>
                </wp:positionH>
                <wp:positionV relativeFrom="paragraph">
                  <wp:posOffset>294470</wp:posOffset>
                </wp:positionV>
                <wp:extent cx="2904729" cy="495935"/>
                <wp:effectExtent l="50800" t="25400" r="54610" b="62865"/>
                <wp:wrapNone/>
                <wp:docPr id="76" name="Abgerundetes Rechteck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4729" cy="495935"/>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4FBD426E" w14:textId="77777777" w:rsidR="003D7EC7" w:rsidRDefault="000306CD" w:rsidP="000306CD">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Leid von Tieren muss verhindert </w:t>
                            </w:r>
                          </w:p>
                          <w:p w14:paraId="072BD351" w14:textId="1D664F06" w:rsidR="000306CD" w:rsidRPr="000306CD" w:rsidRDefault="000306CD" w:rsidP="003D7EC7">
                            <w:pPr>
                              <w:jc w:val="right"/>
                              <w:rPr>
                                <w:rFonts w:cstheme="minorBidi"/>
                                <w:color w:val="ED7D31" w:themeColor="accent2"/>
                                <w:kern w:val="24"/>
                                <w:szCs w:val="22"/>
                              </w:rPr>
                            </w:pPr>
                            <w:r w:rsidRPr="000306CD">
                              <w:rPr>
                                <w:rFonts w:cstheme="minorBidi"/>
                                <w:color w:val="ED7D31" w:themeColor="accent2"/>
                                <w:kern w:val="24"/>
                                <w:szCs w:val="22"/>
                              </w:rPr>
                              <w:t>werden (</w:t>
                            </w:r>
                            <w:r w:rsidRPr="000306CD">
                              <w:rPr>
                                <w:rFonts w:cstheme="minorBidi"/>
                                <w:i/>
                                <w:iCs/>
                                <w:color w:val="ED7D31" w:themeColor="accent2"/>
                                <w:kern w:val="24"/>
                                <w:szCs w:val="22"/>
                              </w:rPr>
                              <w:t>Wert: Tierliebe</w:t>
                            </w:r>
                            <w:r w:rsidRPr="000306CD">
                              <w:rPr>
                                <w:rFonts w:cstheme="minorBidi"/>
                                <w:color w:val="ED7D31" w:themeColor="accent2"/>
                                <w:kern w:val="24"/>
                                <w:szCs w:val="22"/>
                              </w:rPr>
                              <w:t>)</w:t>
                            </w:r>
                          </w:p>
                        </w:txbxContent>
                      </wps:txbx>
                      <wps:bodyPr wrap="square" lIns="36000" rIns="36000" anchor="ctr"/>
                    </wps:wsp>
                  </a:graphicData>
                </a:graphic>
                <wp14:sizeRelH relativeFrom="margin">
                  <wp14:pctWidth>0</wp14:pctWidth>
                </wp14:sizeRelH>
              </wp:anchor>
            </w:drawing>
          </mc:Choice>
          <mc:Fallback>
            <w:pict>
              <v:roundrect w14:anchorId="5EF89354" id="Abgerundetes Rechteck 76" o:spid="_x0000_s1080" style="position:absolute;margin-left:255.25pt;margin-top:23.2pt;width:228.7pt;height:39.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" fillcolor="#d8d8d8 [2732]" stroked="f">
                <v:shadow on="t" origin=",.5" offset="0,.63889mm"/>
                <v:textbox inset="1mm,,1mm">
                  <w:txbxContent>
                    <w:p w14:paraId="4FBD426E" w14:textId="77777777" w:rsidR="003D7EC7" w:rsidRDefault="000306CD" w:rsidP="000306CD">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Leid von Tieren muss verhindert </w:t>
                      </w:r>
                    </w:p>
                    <w:p w14:paraId="072BD351" w14:textId="1D664F06" w:rsidR="000306CD" w:rsidRPr="000306CD" w:rsidRDefault="000306CD" w:rsidP="003D7EC7">
                      <w:pPr>
                        <w:jc w:val="right"/>
                        <w:rPr>
                          <w:rFonts w:cstheme="minorBidi"/>
                          <w:color w:val="ED7D31" w:themeColor="accent2"/>
                          <w:kern w:val="24"/>
                          <w:szCs w:val="22"/>
                        </w:rPr>
                      </w:pPr>
                      <w:r w:rsidRPr="000306CD">
                        <w:rPr>
                          <w:rFonts w:cstheme="minorBidi"/>
                          <w:color w:val="ED7D31" w:themeColor="accent2"/>
                          <w:kern w:val="24"/>
                          <w:szCs w:val="22"/>
                        </w:rPr>
                        <w:t>werden (</w:t>
                      </w:r>
                      <w:r w:rsidRPr="000306CD">
                        <w:rPr>
                          <w:rFonts w:cstheme="minorBidi"/>
                          <w:i/>
                          <w:iCs/>
                          <w:color w:val="ED7D31" w:themeColor="accent2"/>
                          <w:kern w:val="24"/>
                          <w:szCs w:val="22"/>
                        </w:rPr>
                        <w:t>Wert: Tierliebe</w:t>
                      </w:r>
                      <w:r w:rsidRPr="000306CD">
                        <w:rPr>
                          <w:rFonts w:cstheme="minorBidi"/>
                          <w:color w:val="ED7D31" w:themeColor="accent2"/>
                          <w:kern w:val="24"/>
                          <w:szCs w:val="22"/>
                        </w:rPr>
                        <w:t>)</w:t>
                      </w:r>
                    </w:p>
                  </w:txbxContent>
                </v:textbox>
              </v:roundrect>
            </w:pict>
          </mc:Fallback>
        </mc:AlternateContent>
      </w:r>
    </w:p>
    <w:p w14:paraId="608A3851" w14:textId="68194507" w:rsidR="002D0251" w:rsidRPr="00F0531D" w:rsidRDefault="002D0251" w:rsidP="00FB3F87">
      <w:pPr>
        <w:pStyle w:val="StandardWeb"/>
        <w:pageBreakBefore/>
        <w:pBdr>
          <w:bottom w:val="single" w:sz="4" w:space="1" w:color="auto"/>
        </w:pBdr>
        <w:shd w:val="clear" w:color="auto" w:fill="FFFFFF"/>
        <w:tabs>
          <w:tab w:val="right" w:pos="9638"/>
        </w:tabs>
        <w:rPr>
          <w:szCs w:val="22"/>
        </w:rPr>
      </w:pPr>
      <w:r w:rsidRPr="002D0251">
        <w:rPr>
          <w:rFonts w:ascii="Calibri" w:hAnsi="Calibri"/>
          <w:sz w:val="26"/>
          <w:szCs w:val="26"/>
        </w:rPr>
        <w:lastRenderedPageBreak/>
        <w:t>Für eine Entscheidung zur „Vogelfütterung“ spielen Werte eine Rolle</w:t>
      </w:r>
      <w:r>
        <w:rPr>
          <w:rFonts w:ascii="Calibri" w:hAnsi="Calibri"/>
          <w:sz w:val="32"/>
          <w:szCs w:val="32"/>
        </w:rPr>
        <w:tab/>
      </w:r>
      <w:r w:rsidRPr="00B074DB">
        <w:rPr>
          <w:rFonts w:ascii="Calibri" w:hAnsi="Calibri"/>
          <w:b/>
          <w:bCs/>
          <w:smallCaps/>
          <w:color w:val="FF0000"/>
        </w:rPr>
        <w:t>Lösungshinweise</w:t>
      </w:r>
      <w:r w:rsidR="00B074DB" w:rsidRPr="00B074DB">
        <w:rPr>
          <w:rFonts w:ascii="Calibri" w:hAnsi="Calibri"/>
          <w:b/>
          <w:bCs/>
          <w:smallCaps/>
          <w:color w:val="FF0000"/>
        </w:rPr>
        <w:t xml:space="preserve"> 2</w:t>
      </w:r>
      <w:proofErr w:type="gramStart"/>
      <w:r w:rsidR="00B074DB" w:rsidRPr="00B074DB">
        <w:rPr>
          <w:rFonts w:ascii="Calibri" w:hAnsi="Calibri"/>
          <w:b/>
          <w:bCs/>
          <w:smallCaps/>
          <w:color w:val="FF0000"/>
        </w:rPr>
        <w:t>a,b</w:t>
      </w:r>
      <w:proofErr w:type="gramEnd"/>
      <w:r w:rsidR="00B074DB" w:rsidRPr="00B074DB">
        <w:rPr>
          <w:rFonts w:ascii="Calibri" w:hAnsi="Calibri"/>
          <w:b/>
          <w:bCs/>
          <w:smallCaps/>
          <w:color w:val="FF0000"/>
        </w:rPr>
        <w:t>,c</w:t>
      </w:r>
    </w:p>
    <w:p w14:paraId="319F721D" w14:textId="77777777" w:rsidR="002D0251" w:rsidRDefault="002D0251" w:rsidP="00FB3F87">
      <w:pPr>
        <w:suppressAutoHyphens w:val="0"/>
        <w:rPr>
          <w:sz w:val="24"/>
          <w:szCs w:val="24"/>
        </w:rPr>
      </w:pPr>
    </w:p>
    <w:p w14:paraId="4CE99196" w14:textId="7200DCB1" w:rsidR="002D0251" w:rsidRPr="00052A1C" w:rsidRDefault="002D0251" w:rsidP="00FB3F87">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Arbeitsaufträge Arbeitsmaterial </w:t>
      </w:r>
      <w:r>
        <w:rPr>
          <w:b/>
          <w:bCs/>
          <w:color w:val="000000" w:themeColor="text1"/>
          <w:sz w:val="24"/>
          <w:szCs w:val="24"/>
        </w:rPr>
        <w:t>2</w:t>
      </w:r>
      <w:r w:rsidRPr="00052A1C">
        <w:rPr>
          <w:b/>
          <w:bCs/>
          <w:color w:val="000000" w:themeColor="text1"/>
          <w:sz w:val="24"/>
          <w:szCs w:val="24"/>
        </w:rPr>
        <w:t>A</w:t>
      </w:r>
      <w:r w:rsidRPr="00052A1C">
        <w:rPr>
          <w:sz w:val="24"/>
          <w:szCs w:val="24"/>
          <w:u w:val="single"/>
        </w:rPr>
        <w:tab/>
      </w:r>
    </w:p>
    <w:p w14:paraId="3782F32C" w14:textId="2E5F8621" w:rsidR="002D0251" w:rsidRDefault="002D0251" w:rsidP="00FB3F87">
      <w:pPr>
        <w:tabs>
          <w:tab w:val="left" w:pos="284"/>
        </w:tabs>
        <w:suppressAutoHyphens w:val="0"/>
        <w:spacing w:before="80"/>
        <w:ind w:left="284" w:hanging="284"/>
        <w:rPr>
          <w:szCs w:val="22"/>
        </w:rPr>
      </w:pPr>
      <w:r w:rsidRPr="00BB34B6">
        <w:rPr>
          <w:szCs w:val="22"/>
        </w:rPr>
        <w:t>1.</w:t>
      </w:r>
      <w:r w:rsidRPr="008B5DD4">
        <w:rPr>
          <w:szCs w:val="22"/>
        </w:rPr>
        <w:tab/>
      </w:r>
      <w:r w:rsidR="00FA1FAC" w:rsidRPr="00104960">
        <w:t xml:space="preserve">Notiere </w:t>
      </w:r>
      <w:r w:rsidR="00FA1FAC">
        <w:t xml:space="preserve">mithilfe von Material 2A </w:t>
      </w:r>
      <w:r w:rsidR="00FA1FAC" w:rsidRPr="00104960">
        <w:t xml:space="preserve">die zu den Standpunkten </w:t>
      </w:r>
      <w:r w:rsidR="00FA1FAC">
        <w:t xml:space="preserve">der Familienmitglieder den oder die </w:t>
      </w:r>
      <w:r w:rsidR="00FA1FAC" w:rsidRPr="00104960">
        <w:t>passenden Werte</w:t>
      </w:r>
      <w:r w:rsidR="00FA1FAC">
        <w:t xml:space="preserve"> aus dem Wertepool</w:t>
      </w:r>
      <w:r w:rsidR="00FA1FAC" w:rsidRPr="00104960">
        <w:t xml:space="preserve">. </w:t>
      </w:r>
      <w:r w:rsidR="00FA1FAC">
        <w:t>Notiere ein „+“, wenn der Wert Lisas Vorhaben stützt oder ein „–“</w:t>
      </w:r>
      <w:r w:rsidR="00FA1FAC">
        <w:rPr>
          <w:szCs w:val="22"/>
        </w:rPr>
        <w:t>, wenn er ihm entgegensteht</w:t>
      </w:r>
      <w:r w:rsidRPr="008B5DD4">
        <w:rPr>
          <w:szCs w:val="22"/>
        </w:rPr>
        <w:t xml:space="preserve">. </w:t>
      </w:r>
    </w:p>
    <w:p w14:paraId="35B7A3FF" w14:textId="7219C759" w:rsidR="002D0251" w:rsidRPr="00BB34B6" w:rsidRDefault="00FA1FAC" w:rsidP="00FB3F87">
      <w:pPr>
        <w:pBdr>
          <w:left w:val="single" w:sz="48" w:space="4" w:color="808080" w:themeColor="background1" w:themeShade="80"/>
        </w:pBdr>
        <w:tabs>
          <w:tab w:val="left" w:pos="284"/>
        </w:tabs>
        <w:suppressAutoHyphens w:val="0"/>
        <w:spacing w:before="80"/>
        <w:rPr>
          <w:i/>
          <w:iCs/>
          <w:szCs w:val="22"/>
        </w:rPr>
      </w:pPr>
      <w:r>
        <w:rPr>
          <w:i/>
          <w:iCs/>
          <w:szCs w:val="22"/>
        </w:rPr>
        <w:t>Lisa: Tierliebe, Verantwortu</w:t>
      </w:r>
      <w:r w:rsidR="005051A9">
        <w:rPr>
          <w:i/>
          <w:iCs/>
          <w:szCs w:val="22"/>
        </w:rPr>
        <w:t>n</w:t>
      </w:r>
      <w:r>
        <w:rPr>
          <w:i/>
          <w:iCs/>
          <w:szCs w:val="22"/>
        </w:rPr>
        <w:t>g (für Wildtiere)</w:t>
      </w:r>
      <w:r w:rsidR="00526277">
        <w:rPr>
          <w:i/>
          <w:iCs/>
          <w:szCs w:val="22"/>
        </w:rPr>
        <w:t xml:space="preserve"> „+“</w:t>
      </w:r>
      <w:r>
        <w:rPr>
          <w:i/>
          <w:iCs/>
          <w:szCs w:val="22"/>
        </w:rPr>
        <w:t>, Lisas Mutter: Artenvielfalt</w:t>
      </w:r>
      <w:r w:rsidR="00526277">
        <w:rPr>
          <w:i/>
          <w:iCs/>
          <w:szCs w:val="22"/>
        </w:rPr>
        <w:t xml:space="preserve"> „+“</w:t>
      </w:r>
      <w:r>
        <w:rPr>
          <w:i/>
          <w:iCs/>
          <w:szCs w:val="22"/>
        </w:rPr>
        <w:t>, Lisas Opa: Bildung</w:t>
      </w:r>
      <w:r w:rsidR="00526277">
        <w:rPr>
          <w:i/>
          <w:iCs/>
          <w:szCs w:val="22"/>
        </w:rPr>
        <w:t xml:space="preserve"> „+“</w:t>
      </w:r>
      <w:r>
        <w:rPr>
          <w:i/>
          <w:iCs/>
          <w:szCs w:val="22"/>
        </w:rPr>
        <w:t>; Lisas Vater: Gesundheit</w:t>
      </w:r>
      <w:r w:rsidR="00526277">
        <w:rPr>
          <w:i/>
          <w:iCs/>
          <w:szCs w:val="22"/>
        </w:rPr>
        <w:t xml:space="preserve"> „–“</w:t>
      </w:r>
    </w:p>
    <w:p w14:paraId="63A2C4BC" w14:textId="3E647F97" w:rsidR="00FA1FAC" w:rsidRDefault="00FA1FAC" w:rsidP="00FB3F87">
      <w:pPr>
        <w:suppressAutoHyphens w:val="0"/>
        <w:rPr>
          <w:sz w:val="24"/>
          <w:szCs w:val="24"/>
        </w:rPr>
      </w:pPr>
    </w:p>
    <w:p w14:paraId="307F8E8F" w14:textId="77777777" w:rsidR="00B650A9" w:rsidRPr="00C37558" w:rsidRDefault="00B650A9" w:rsidP="00FB3F87">
      <w:pPr>
        <w:suppressAutoHyphens w:val="0"/>
        <w:rPr>
          <w:sz w:val="24"/>
          <w:szCs w:val="24"/>
        </w:rPr>
      </w:pPr>
    </w:p>
    <w:p w14:paraId="7FE53760" w14:textId="208104B7" w:rsidR="002D0251" w:rsidRPr="00052A1C" w:rsidRDefault="002D0251" w:rsidP="00FB3F87">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Arbeitsaufträge Arbeitsmaterial </w:t>
      </w:r>
      <w:r>
        <w:rPr>
          <w:b/>
          <w:bCs/>
          <w:color w:val="000000" w:themeColor="text1"/>
          <w:sz w:val="24"/>
          <w:szCs w:val="24"/>
        </w:rPr>
        <w:t>2B</w:t>
      </w:r>
      <w:r w:rsidRPr="00052A1C">
        <w:rPr>
          <w:sz w:val="24"/>
          <w:szCs w:val="24"/>
          <w:u w:val="single"/>
        </w:rPr>
        <w:tab/>
      </w:r>
    </w:p>
    <w:p w14:paraId="178A5C5B" w14:textId="06106C9F" w:rsidR="002D0251" w:rsidRPr="00BB34B6" w:rsidRDefault="002D0251" w:rsidP="00FB3F87">
      <w:pPr>
        <w:tabs>
          <w:tab w:val="left" w:pos="284"/>
        </w:tabs>
        <w:suppressAutoHyphens w:val="0"/>
        <w:spacing w:before="80"/>
        <w:ind w:left="284" w:hanging="284"/>
        <w:rPr>
          <w:szCs w:val="22"/>
        </w:rPr>
      </w:pPr>
      <w:r w:rsidRPr="00BB34B6">
        <w:rPr>
          <w:szCs w:val="22"/>
        </w:rPr>
        <w:t>1.</w:t>
      </w:r>
      <w:r w:rsidRPr="008B5DD4">
        <w:rPr>
          <w:szCs w:val="22"/>
        </w:rPr>
        <w:tab/>
      </w:r>
      <w:r w:rsidR="00FA1FAC" w:rsidRPr="00157B25">
        <w:t xml:space="preserve">Nutze </w:t>
      </w:r>
      <w:r w:rsidR="00FA1FAC">
        <w:t>die Informationen aus dem Telefonat</w:t>
      </w:r>
      <w:r w:rsidR="00FA1FAC" w:rsidRPr="00157B25">
        <w:t>, um die Standpunkte der Familienmitglieder zu überprüfen</w:t>
      </w:r>
      <w:r w:rsidRPr="008B5DD4">
        <w:rPr>
          <w:szCs w:val="22"/>
        </w:rPr>
        <w:t>.</w:t>
      </w:r>
    </w:p>
    <w:p w14:paraId="2585AB18" w14:textId="26D8DE57" w:rsidR="002D0251" w:rsidRDefault="00FA1FAC" w:rsidP="00FB3F87">
      <w:pPr>
        <w:pBdr>
          <w:left w:val="single" w:sz="48" w:space="4" w:color="808080" w:themeColor="background1" w:themeShade="80"/>
        </w:pBdr>
        <w:tabs>
          <w:tab w:val="left" w:pos="284"/>
        </w:tabs>
        <w:suppressAutoHyphens w:val="0"/>
        <w:spacing w:before="80"/>
        <w:rPr>
          <w:i/>
          <w:iCs/>
          <w:szCs w:val="22"/>
        </w:rPr>
      </w:pPr>
      <w:r>
        <w:rPr>
          <w:i/>
          <w:iCs/>
          <w:szCs w:val="22"/>
        </w:rPr>
        <w:t xml:space="preserve">Standpunkt des Vaters wird bekräftigt. Infektionen sind nicht auszuschließen, allerdings im Winter mit geringerer Gefahr. Man kann durch Reinigung </w:t>
      </w:r>
      <w:r w:rsidRPr="00FA1FAC">
        <w:rPr>
          <w:i/>
          <w:iCs/>
          <w:szCs w:val="22"/>
        </w:rPr>
        <w:t xml:space="preserve">mit heißem Wasser </w:t>
      </w:r>
      <w:r>
        <w:rPr>
          <w:i/>
          <w:iCs/>
          <w:szCs w:val="22"/>
        </w:rPr>
        <w:t>vorbeugen</w:t>
      </w:r>
      <w:r w:rsidRPr="00FA1FAC">
        <w:rPr>
          <w:i/>
          <w:iCs/>
          <w:szCs w:val="22"/>
        </w:rPr>
        <w:t xml:space="preserve">. </w:t>
      </w:r>
    </w:p>
    <w:p w14:paraId="1831CF8B" w14:textId="0977AAAB" w:rsidR="002D0251" w:rsidRPr="00052A1C" w:rsidRDefault="00FA1FAC" w:rsidP="00FB3F87">
      <w:pPr>
        <w:pBdr>
          <w:left w:val="single" w:sz="48" w:space="4" w:color="808080" w:themeColor="background1" w:themeShade="80"/>
        </w:pBdr>
        <w:tabs>
          <w:tab w:val="left" w:pos="284"/>
        </w:tabs>
        <w:suppressAutoHyphens w:val="0"/>
        <w:spacing w:before="80"/>
        <w:rPr>
          <w:i/>
          <w:iCs/>
          <w:szCs w:val="22"/>
        </w:rPr>
      </w:pPr>
      <w:r>
        <w:rPr>
          <w:i/>
          <w:iCs/>
          <w:szCs w:val="22"/>
        </w:rPr>
        <w:t>Dem Standpunkt der Mutter wird widersprochen: Es werden genau die Arten du</w:t>
      </w:r>
      <w:r w:rsidR="00FA47FB">
        <w:rPr>
          <w:i/>
          <w:iCs/>
          <w:szCs w:val="22"/>
        </w:rPr>
        <w:t>r</w:t>
      </w:r>
      <w:r>
        <w:rPr>
          <w:i/>
          <w:iCs/>
          <w:szCs w:val="22"/>
        </w:rPr>
        <w:t>ch Fütterung gefördert, die gar nicht bedroht sind.</w:t>
      </w:r>
      <w:r w:rsidR="00FA47FB">
        <w:rPr>
          <w:i/>
          <w:iCs/>
          <w:szCs w:val="22"/>
        </w:rPr>
        <w:t xml:space="preserve"> Der Standpunkt des Opas bezüglich Bildungswert wird gestärkt </w:t>
      </w:r>
    </w:p>
    <w:p w14:paraId="49F3BAAC" w14:textId="749BD162" w:rsidR="002D0251" w:rsidRDefault="002D0251" w:rsidP="00FB3F87">
      <w:pPr>
        <w:tabs>
          <w:tab w:val="left" w:pos="284"/>
        </w:tabs>
        <w:suppressAutoHyphens w:val="0"/>
        <w:spacing w:before="240"/>
        <w:ind w:left="284" w:hanging="284"/>
        <w:rPr>
          <w:szCs w:val="22"/>
        </w:rPr>
      </w:pPr>
      <w:r w:rsidRPr="008B5DD4">
        <w:rPr>
          <w:szCs w:val="22"/>
        </w:rPr>
        <w:t>2.</w:t>
      </w:r>
      <w:r w:rsidRPr="008B5DD4">
        <w:rPr>
          <w:szCs w:val="22"/>
        </w:rPr>
        <w:tab/>
      </w:r>
      <w:r w:rsidR="00FA1FAC">
        <w:rPr>
          <w:szCs w:val="22"/>
        </w:rPr>
        <w:t>Formuliere nun das Entscheidungsproblem, indem du die miteinander konkurrierenden Werte benennst, zwischen denen die Familie abwägen muss. Würde es sich z.B. um die Einhaltung eines Verabredungstermins handeln, könnte es heißen: „Es geht um eine Abwägung zwischen dem Wert Freiheit einerseits und den Werten Respekt und Pünktlichkeit andererseits“</w:t>
      </w:r>
      <w:r w:rsidRPr="008B5DD4">
        <w:rPr>
          <w:szCs w:val="22"/>
        </w:rPr>
        <w:t xml:space="preserve">. </w:t>
      </w:r>
    </w:p>
    <w:p w14:paraId="264D34A6" w14:textId="5F190836" w:rsidR="002D0251" w:rsidRDefault="002D0251" w:rsidP="00FB3F87">
      <w:pPr>
        <w:pBdr>
          <w:left w:val="single" w:sz="48" w:space="4" w:color="808080" w:themeColor="background1" w:themeShade="80"/>
        </w:pBdr>
        <w:tabs>
          <w:tab w:val="left" w:pos="284"/>
        </w:tabs>
        <w:suppressAutoHyphens w:val="0"/>
        <w:spacing w:before="80"/>
        <w:rPr>
          <w:i/>
          <w:iCs/>
          <w:szCs w:val="22"/>
        </w:rPr>
      </w:pPr>
      <w:r>
        <w:rPr>
          <w:i/>
          <w:iCs/>
          <w:szCs w:val="22"/>
        </w:rPr>
        <w:t>Sinngemäß:</w:t>
      </w:r>
      <w:r w:rsidR="0023250D">
        <w:rPr>
          <w:i/>
          <w:iCs/>
          <w:szCs w:val="22"/>
        </w:rPr>
        <w:t xml:space="preserve"> </w:t>
      </w:r>
      <w:r w:rsidR="0023250D" w:rsidRPr="0023250D">
        <w:rPr>
          <w:i/>
          <w:iCs/>
          <w:szCs w:val="22"/>
        </w:rPr>
        <w:t xml:space="preserve">Es geht um eine Abwägung zwischen dem Wert </w:t>
      </w:r>
      <w:r w:rsidR="0023250D">
        <w:rPr>
          <w:i/>
          <w:iCs/>
          <w:szCs w:val="22"/>
        </w:rPr>
        <w:t>Gesundheit</w:t>
      </w:r>
      <w:r w:rsidR="0023250D" w:rsidRPr="0023250D">
        <w:rPr>
          <w:i/>
          <w:iCs/>
          <w:szCs w:val="22"/>
        </w:rPr>
        <w:t xml:space="preserve"> einerseits und den Werten </w:t>
      </w:r>
      <w:r w:rsidR="0023250D">
        <w:rPr>
          <w:i/>
          <w:iCs/>
          <w:szCs w:val="22"/>
        </w:rPr>
        <w:t xml:space="preserve">Tierliebe und Bildung </w:t>
      </w:r>
      <w:r w:rsidR="0023250D" w:rsidRPr="0023250D">
        <w:rPr>
          <w:i/>
          <w:iCs/>
          <w:szCs w:val="22"/>
        </w:rPr>
        <w:t>andererseits</w:t>
      </w:r>
    </w:p>
    <w:p w14:paraId="38FAB0C3" w14:textId="288CE176" w:rsidR="0023250D" w:rsidRDefault="0023250D" w:rsidP="00FB3F87">
      <w:pPr>
        <w:suppressAutoHyphens w:val="0"/>
        <w:rPr>
          <w:sz w:val="24"/>
          <w:szCs w:val="24"/>
        </w:rPr>
      </w:pPr>
    </w:p>
    <w:p w14:paraId="3FB239B8" w14:textId="77777777" w:rsidR="00B650A9" w:rsidRDefault="00B650A9" w:rsidP="00FB3F87">
      <w:pPr>
        <w:suppressAutoHyphens w:val="0"/>
        <w:rPr>
          <w:sz w:val="24"/>
          <w:szCs w:val="24"/>
        </w:rPr>
      </w:pPr>
    </w:p>
    <w:p w14:paraId="045BF738" w14:textId="33570961" w:rsidR="0023250D" w:rsidRPr="00052A1C" w:rsidRDefault="0023250D" w:rsidP="00FB3F87">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Arbeitsaufträge Arbeitsmaterial </w:t>
      </w:r>
      <w:r>
        <w:rPr>
          <w:b/>
          <w:bCs/>
          <w:color w:val="000000" w:themeColor="text1"/>
          <w:sz w:val="24"/>
          <w:szCs w:val="24"/>
        </w:rPr>
        <w:t>2</w:t>
      </w:r>
      <w:r w:rsidR="00B650A9">
        <w:rPr>
          <w:b/>
          <w:bCs/>
          <w:color w:val="000000" w:themeColor="text1"/>
          <w:sz w:val="24"/>
          <w:szCs w:val="24"/>
        </w:rPr>
        <w:t>C</w:t>
      </w:r>
      <w:r w:rsidRPr="00052A1C">
        <w:rPr>
          <w:sz w:val="24"/>
          <w:szCs w:val="24"/>
          <w:u w:val="single"/>
        </w:rPr>
        <w:tab/>
      </w:r>
    </w:p>
    <w:p w14:paraId="5727D2AB" w14:textId="71D5CB00" w:rsidR="0023250D" w:rsidRDefault="0023250D" w:rsidP="00FB3F87">
      <w:pPr>
        <w:tabs>
          <w:tab w:val="left" w:pos="284"/>
        </w:tabs>
        <w:suppressAutoHyphens w:val="0"/>
        <w:spacing w:before="80"/>
        <w:ind w:left="284" w:hanging="284"/>
        <w:rPr>
          <w:szCs w:val="22"/>
        </w:rPr>
      </w:pPr>
      <w:r w:rsidRPr="00BB34B6">
        <w:rPr>
          <w:szCs w:val="22"/>
        </w:rPr>
        <w:t>1.</w:t>
      </w:r>
      <w:r w:rsidRPr="008B5DD4">
        <w:rPr>
          <w:szCs w:val="22"/>
        </w:rPr>
        <w:tab/>
      </w:r>
      <w:r w:rsidR="00B650A9" w:rsidRPr="000306CD">
        <w:t xml:space="preserve">Erarbeite zum Standpunkt </w:t>
      </w:r>
      <w:r w:rsidR="00B650A9">
        <w:t>von Lisas</w:t>
      </w:r>
      <w:r w:rsidR="00B650A9" w:rsidRPr="000306CD">
        <w:t xml:space="preserve"> Opas und </w:t>
      </w:r>
      <w:r w:rsidR="00B650A9">
        <w:t>Lisas</w:t>
      </w:r>
      <w:r w:rsidR="00B650A9" w:rsidRPr="000306CD">
        <w:t xml:space="preserve"> </w:t>
      </w:r>
      <w:proofErr w:type="gramStart"/>
      <w:r w:rsidR="00B650A9" w:rsidRPr="000306CD">
        <w:t>Vaters  jeweils</w:t>
      </w:r>
      <w:proofErr w:type="gramEnd"/>
      <w:r w:rsidR="00B650A9" w:rsidRPr="000306CD">
        <w:t xml:space="preserve"> Argumente mit Sachaussage, Werteaussage und Schlussfolgerung. Orientiere dich am Beispiel von Lisa</w:t>
      </w:r>
      <w:r w:rsidRPr="008B5DD4">
        <w:rPr>
          <w:szCs w:val="22"/>
        </w:rPr>
        <w:t xml:space="preserve"> </w:t>
      </w:r>
    </w:p>
    <w:p w14:paraId="07E78CA5" w14:textId="31D9C1D3" w:rsidR="00B650A9" w:rsidRDefault="0023250D" w:rsidP="00FB3F87">
      <w:pPr>
        <w:pBdr>
          <w:left w:val="single" w:sz="48" w:space="4" w:color="808080" w:themeColor="background1" w:themeShade="80"/>
        </w:pBdr>
        <w:tabs>
          <w:tab w:val="left" w:pos="284"/>
        </w:tabs>
        <w:suppressAutoHyphens w:val="0"/>
        <w:spacing w:before="80"/>
        <w:rPr>
          <w:i/>
          <w:iCs/>
          <w:szCs w:val="22"/>
        </w:rPr>
      </w:pPr>
      <w:r>
        <w:rPr>
          <w:i/>
          <w:iCs/>
          <w:szCs w:val="22"/>
        </w:rPr>
        <w:t>Lisa</w:t>
      </w:r>
      <w:r w:rsidR="00B650A9">
        <w:rPr>
          <w:i/>
          <w:iCs/>
          <w:szCs w:val="22"/>
        </w:rPr>
        <w:t>s Opa</w:t>
      </w:r>
      <w:r>
        <w:rPr>
          <w:i/>
          <w:iCs/>
          <w:szCs w:val="22"/>
        </w:rPr>
        <w:t xml:space="preserve">: </w:t>
      </w:r>
    </w:p>
    <w:p w14:paraId="2DC9D439" w14:textId="4074057F" w:rsidR="0023250D" w:rsidRDefault="00B650A9" w:rsidP="00FB3F87">
      <w:pPr>
        <w:pBdr>
          <w:left w:val="single" w:sz="48" w:space="4" w:color="808080" w:themeColor="background1" w:themeShade="80"/>
        </w:pBdr>
        <w:tabs>
          <w:tab w:val="left" w:pos="284"/>
        </w:tabs>
        <w:suppressAutoHyphens w:val="0"/>
        <w:spacing w:before="80"/>
        <w:rPr>
          <w:i/>
          <w:iCs/>
          <w:szCs w:val="22"/>
        </w:rPr>
      </w:pPr>
      <w:r w:rsidRPr="00B650A9">
        <w:rPr>
          <w:b/>
          <w:bCs/>
          <w:i/>
          <w:iCs/>
          <w:color w:val="00B050"/>
          <w:szCs w:val="22"/>
        </w:rPr>
        <w:t>Sachaussage</w:t>
      </w:r>
      <w:r>
        <w:rPr>
          <w:i/>
          <w:iCs/>
          <w:szCs w:val="22"/>
        </w:rPr>
        <w:t xml:space="preserve">: Durch das regelmäßige Beobachten an der Futterstelle lernt man viele Vogelarten kennen. </w:t>
      </w:r>
    </w:p>
    <w:p w14:paraId="23C12061" w14:textId="755D1239" w:rsidR="00B650A9" w:rsidRDefault="00B650A9" w:rsidP="00FB3F87">
      <w:pPr>
        <w:pBdr>
          <w:left w:val="single" w:sz="48" w:space="4" w:color="808080" w:themeColor="background1" w:themeShade="80"/>
        </w:pBdr>
        <w:tabs>
          <w:tab w:val="left" w:pos="284"/>
        </w:tabs>
        <w:suppressAutoHyphens w:val="0"/>
        <w:spacing w:before="80"/>
        <w:rPr>
          <w:i/>
          <w:iCs/>
          <w:szCs w:val="22"/>
        </w:rPr>
      </w:pPr>
      <w:r w:rsidRPr="00B650A9">
        <w:rPr>
          <w:b/>
          <w:bCs/>
          <w:i/>
          <w:iCs/>
          <w:color w:val="ED7D31" w:themeColor="accent2"/>
          <w:szCs w:val="22"/>
        </w:rPr>
        <w:t>Werteaus</w:t>
      </w:r>
      <w:r>
        <w:rPr>
          <w:b/>
          <w:bCs/>
          <w:i/>
          <w:iCs/>
          <w:color w:val="ED7D31" w:themeColor="accent2"/>
          <w:szCs w:val="22"/>
        </w:rPr>
        <w:t>s</w:t>
      </w:r>
      <w:r w:rsidRPr="00B650A9">
        <w:rPr>
          <w:b/>
          <w:bCs/>
          <w:i/>
          <w:iCs/>
          <w:color w:val="ED7D31" w:themeColor="accent2"/>
          <w:szCs w:val="22"/>
        </w:rPr>
        <w:t>age</w:t>
      </w:r>
      <w:r>
        <w:rPr>
          <w:i/>
          <w:iCs/>
          <w:szCs w:val="22"/>
        </w:rPr>
        <w:t>: Bildung muss gefördert werden</w:t>
      </w:r>
    </w:p>
    <w:p w14:paraId="0F8BE229" w14:textId="2C66FD0F" w:rsidR="00B650A9" w:rsidRPr="00BB34B6" w:rsidRDefault="00B650A9" w:rsidP="00FB3F87">
      <w:pPr>
        <w:pBdr>
          <w:left w:val="single" w:sz="48" w:space="4" w:color="808080" w:themeColor="background1" w:themeShade="80"/>
        </w:pBdr>
        <w:tabs>
          <w:tab w:val="left" w:pos="284"/>
        </w:tabs>
        <w:suppressAutoHyphens w:val="0"/>
        <w:spacing w:before="80"/>
        <w:rPr>
          <w:i/>
          <w:iCs/>
          <w:szCs w:val="22"/>
        </w:rPr>
      </w:pPr>
      <w:r w:rsidRPr="00B650A9">
        <w:rPr>
          <w:b/>
          <w:bCs/>
          <w:i/>
          <w:iCs/>
          <w:color w:val="0070C0"/>
          <w:szCs w:val="22"/>
        </w:rPr>
        <w:t>Schlussfolgerung</w:t>
      </w:r>
      <w:r>
        <w:rPr>
          <w:i/>
          <w:iCs/>
          <w:szCs w:val="22"/>
        </w:rPr>
        <w:t>: Also muss die Futterstelle eingerichtet werden</w:t>
      </w:r>
    </w:p>
    <w:p w14:paraId="548CFDCE" w14:textId="09ED9B31" w:rsidR="00B650A9" w:rsidRDefault="00B650A9" w:rsidP="00FB3F87">
      <w:pPr>
        <w:pBdr>
          <w:left w:val="single" w:sz="48" w:space="4" w:color="808080" w:themeColor="background1" w:themeShade="80"/>
        </w:pBdr>
        <w:tabs>
          <w:tab w:val="left" w:pos="284"/>
        </w:tabs>
        <w:suppressAutoHyphens w:val="0"/>
        <w:spacing w:before="80"/>
        <w:rPr>
          <w:i/>
          <w:iCs/>
          <w:szCs w:val="22"/>
        </w:rPr>
      </w:pPr>
      <w:r>
        <w:rPr>
          <w:i/>
          <w:iCs/>
          <w:szCs w:val="22"/>
        </w:rPr>
        <w:t xml:space="preserve">Lisas Vater: </w:t>
      </w:r>
    </w:p>
    <w:p w14:paraId="3FF1A9D8" w14:textId="247BD9F0" w:rsidR="00B650A9" w:rsidRDefault="00B650A9" w:rsidP="00FB3F87">
      <w:pPr>
        <w:pBdr>
          <w:left w:val="single" w:sz="48" w:space="4" w:color="808080" w:themeColor="background1" w:themeShade="80"/>
        </w:pBdr>
        <w:tabs>
          <w:tab w:val="left" w:pos="284"/>
        </w:tabs>
        <w:suppressAutoHyphens w:val="0"/>
        <w:spacing w:before="80"/>
        <w:rPr>
          <w:i/>
          <w:iCs/>
          <w:szCs w:val="22"/>
        </w:rPr>
      </w:pPr>
      <w:r w:rsidRPr="00B650A9">
        <w:rPr>
          <w:b/>
          <w:bCs/>
          <w:i/>
          <w:iCs/>
          <w:color w:val="00B050"/>
          <w:szCs w:val="22"/>
        </w:rPr>
        <w:t>Sachaussage</w:t>
      </w:r>
      <w:r>
        <w:rPr>
          <w:i/>
          <w:iCs/>
          <w:szCs w:val="22"/>
        </w:rPr>
        <w:t xml:space="preserve">: Durch unbedachten Kontakt mit Vogelkot an der Futterstelle können sich Kleinkinder mit Bakterien oder Parasiten infizieren. </w:t>
      </w:r>
    </w:p>
    <w:p w14:paraId="350D8D6D" w14:textId="7E5A260A" w:rsidR="00B650A9" w:rsidRDefault="00B650A9" w:rsidP="00FB3F87">
      <w:pPr>
        <w:pBdr>
          <w:left w:val="single" w:sz="48" w:space="4" w:color="808080" w:themeColor="background1" w:themeShade="80"/>
        </w:pBdr>
        <w:tabs>
          <w:tab w:val="left" w:pos="284"/>
        </w:tabs>
        <w:suppressAutoHyphens w:val="0"/>
        <w:spacing w:before="80"/>
        <w:rPr>
          <w:i/>
          <w:iCs/>
          <w:szCs w:val="22"/>
        </w:rPr>
      </w:pPr>
      <w:r w:rsidRPr="00B650A9">
        <w:rPr>
          <w:b/>
          <w:bCs/>
          <w:i/>
          <w:iCs/>
          <w:color w:val="ED7D31" w:themeColor="accent2"/>
          <w:szCs w:val="22"/>
        </w:rPr>
        <w:t>Werteaus</w:t>
      </w:r>
      <w:r>
        <w:rPr>
          <w:b/>
          <w:bCs/>
          <w:i/>
          <w:iCs/>
          <w:color w:val="ED7D31" w:themeColor="accent2"/>
          <w:szCs w:val="22"/>
        </w:rPr>
        <w:t>s</w:t>
      </w:r>
      <w:r w:rsidRPr="00B650A9">
        <w:rPr>
          <w:b/>
          <w:bCs/>
          <w:i/>
          <w:iCs/>
          <w:color w:val="ED7D31" w:themeColor="accent2"/>
          <w:szCs w:val="22"/>
        </w:rPr>
        <w:t>age</w:t>
      </w:r>
      <w:r>
        <w:rPr>
          <w:i/>
          <w:iCs/>
          <w:szCs w:val="22"/>
        </w:rPr>
        <w:t>: Für die Gesundheit (von Kleinkindern) muss alles getan werden</w:t>
      </w:r>
    </w:p>
    <w:p w14:paraId="63F74CC9" w14:textId="6D0D1EB4" w:rsidR="00B650A9" w:rsidRPr="00BB34B6" w:rsidRDefault="00B650A9" w:rsidP="00FB3F87">
      <w:pPr>
        <w:pBdr>
          <w:left w:val="single" w:sz="48" w:space="4" w:color="808080" w:themeColor="background1" w:themeShade="80"/>
        </w:pBdr>
        <w:tabs>
          <w:tab w:val="left" w:pos="284"/>
        </w:tabs>
        <w:suppressAutoHyphens w:val="0"/>
        <w:spacing w:before="80"/>
        <w:rPr>
          <w:i/>
          <w:iCs/>
          <w:szCs w:val="22"/>
        </w:rPr>
      </w:pPr>
      <w:r w:rsidRPr="00B650A9">
        <w:rPr>
          <w:b/>
          <w:bCs/>
          <w:i/>
          <w:iCs/>
          <w:color w:val="0070C0"/>
          <w:szCs w:val="22"/>
        </w:rPr>
        <w:t>Schlussfolgerung</w:t>
      </w:r>
      <w:r>
        <w:rPr>
          <w:i/>
          <w:iCs/>
          <w:szCs w:val="22"/>
        </w:rPr>
        <w:t>: Also darf die Futterstelle nicht eingerichtet werden</w:t>
      </w:r>
    </w:p>
    <w:p w14:paraId="0F9779D1" w14:textId="77777777" w:rsidR="002D0251" w:rsidRPr="009E479F" w:rsidRDefault="002D0251" w:rsidP="00FB3F87">
      <w:pPr>
        <w:suppressAutoHyphens w:val="0"/>
        <w:rPr>
          <w:rFonts w:asciiTheme="minorHAnsi" w:hAnsiTheme="minorHAnsi" w:cstheme="minorHAnsi"/>
        </w:rPr>
      </w:pPr>
    </w:p>
    <w:p w14:paraId="157F57FC" w14:textId="46FEBC98" w:rsidR="00987C8B" w:rsidRPr="00B77662" w:rsidRDefault="00987C8B" w:rsidP="00987C8B">
      <w:pPr>
        <w:pageBreakBefore/>
        <w:suppressAutoHyphens w:val="0"/>
        <w:jc w:val="center"/>
        <w:rPr>
          <w:b/>
          <w:bCs/>
          <w:sz w:val="32"/>
          <w:szCs w:val="32"/>
        </w:rPr>
      </w:pPr>
      <w:r w:rsidRPr="00B77662">
        <w:rPr>
          <w:b/>
          <w:bCs/>
          <w:sz w:val="32"/>
          <w:szCs w:val="32"/>
        </w:rPr>
        <w:lastRenderedPageBreak/>
        <w:t xml:space="preserve">Material zu Teilbereich </w:t>
      </w:r>
      <w:r w:rsidRPr="00987C8B">
        <w:rPr>
          <w:b/>
          <w:bCs/>
          <w:color w:val="FFC000"/>
          <w:sz w:val="32"/>
          <w:szCs w:val="32"/>
        </w:rPr>
        <w:t>G</w:t>
      </w:r>
      <w:r w:rsidRPr="00987C8B">
        <w:rPr>
          <w:b/>
          <w:bCs/>
          <w:color w:val="FF0000"/>
          <w:sz w:val="32"/>
          <w:szCs w:val="32"/>
        </w:rPr>
        <w:t>E</w:t>
      </w:r>
      <w:r w:rsidRPr="00B77662">
        <w:rPr>
          <w:b/>
          <w:bCs/>
          <w:sz w:val="32"/>
          <w:szCs w:val="32"/>
        </w:rPr>
        <w:t>:</w:t>
      </w:r>
    </w:p>
    <w:p w14:paraId="515F2248" w14:textId="745C91EA" w:rsidR="00987C8B" w:rsidRPr="00B77662" w:rsidRDefault="00987C8B" w:rsidP="00987C8B">
      <w:pPr>
        <w:suppressAutoHyphens w:val="0"/>
        <w:jc w:val="center"/>
        <w:rPr>
          <w:rFonts w:asciiTheme="minorHAnsi" w:hAnsiTheme="minorHAnsi" w:cstheme="minorHAnsi"/>
          <w:b/>
          <w:bCs/>
          <w:sz w:val="32"/>
          <w:szCs w:val="32"/>
        </w:rPr>
      </w:pPr>
      <w:r w:rsidRPr="00987C8B">
        <w:rPr>
          <w:b/>
          <w:bCs/>
          <w:sz w:val="32"/>
          <w:szCs w:val="32"/>
        </w:rPr>
        <w:t>Das Problem der „Vogelfütterung“: Eine Entscheidung treffen</w:t>
      </w:r>
    </w:p>
    <w:p w14:paraId="49B305CA" w14:textId="77777777" w:rsidR="00987C8B" w:rsidRDefault="00987C8B" w:rsidP="00987C8B">
      <w:pPr>
        <w:suppressAutoHyphens w:val="0"/>
        <w:rPr>
          <w:rFonts w:asciiTheme="minorHAnsi" w:hAnsiTheme="minorHAnsi" w:cstheme="minorHAnsi"/>
        </w:rPr>
      </w:pPr>
    </w:p>
    <w:p w14:paraId="73F1E3DB" w14:textId="77777777" w:rsidR="00987C8B" w:rsidRDefault="00987C8B" w:rsidP="00987C8B">
      <w:pPr>
        <w:suppressAutoHyphens w:val="0"/>
        <w:rPr>
          <w:rFonts w:asciiTheme="minorHAnsi" w:hAnsiTheme="minorHAnsi" w:cstheme="minorHAnsi"/>
        </w:rPr>
      </w:pPr>
      <w:r>
        <w:rPr>
          <w:noProof/>
        </w:rPr>
        <w:drawing>
          <wp:inline distT="0" distB="0" distL="0" distR="0" wp14:anchorId="48090011" wp14:editId="7FD41406">
            <wp:extent cx="5758914" cy="1420837"/>
            <wp:effectExtent l="0" t="0" r="0" b="1905"/>
            <wp:docPr id="759071092" name="Grafik 759071092" descr="Ein Bild, das Text, Visitenkart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Visitenkarte, Screenshot enthält.&#10;&#10;Automatisch generierte Beschreibung"/>
                    <pic:cNvPicPr/>
                  </pic:nvPicPr>
                  <pic:blipFill rotWithShape="1">
                    <a:blip r:embed="rId8"/>
                    <a:srcRect l="-9" t="68910" r="9" b="1348"/>
                    <a:stretch/>
                  </pic:blipFill>
                  <pic:spPr bwMode="auto">
                    <a:xfrm>
                      <a:off x="0" y="0"/>
                      <a:ext cx="5760000" cy="1421105"/>
                    </a:xfrm>
                    <a:prstGeom prst="rect">
                      <a:avLst/>
                    </a:prstGeom>
                    <a:ln>
                      <a:noFill/>
                    </a:ln>
                    <a:extLst>
                      <a:ext uri="{53640926-AAD7-44D8-BBD7-CCE9431645EC}">
                        <a14:shadowObscured xmlns:a14="http://schemas.microsoft.com/office/drawing/2010/main"/>
                      </a:ext>
                    </a:extLst>
                  </pic:spPr>
                </pic:pic>
              </a:graphicData>
            </a:graphic>
          </wp:inline>
        </w:drawing>
      </w:r>
    </w:p>
    <w:p w14:paraId="21BF41B8" w14:textId="77777777" w:rsidR="00987C8B" w:rsidRDefault="00987C8B" w:rsidP="00987C8B">
      <w:pPr>
        <w:suppressAutoHyphens w:val="0"/>
        <w:rPr>
          <w:rFonts w:asciiTheme="minorHAnsi" w:hAnsiTheme="minorHAnsi" w:cstheme="minorHAnsi"/>
        </w:rPr>
      </w:pPr>
    </w:p>
    <w:p w14:paraId="4148FEBE" w14:textId="64B95657" w:rsidR="00987C8B" w:rsidRPr="00B77662" w:rsidRDefault="00987C8B" w:rsidP="00987C8B">
      <w:pPr>
        <w:pStyle w:val="StandardWeb"/>
        <w:pBdr>
          <w:bottom w:val="single" w:sz="4" w:space="1" w:color="auto"/>
        </w:pBdr>
        <w:shd w:val="clear" w:color="auto" w:fill="FFFFFF"/>
        <w:tabs>
          <w:tab w:val="right" w:pos="9638"/>
        </w:tabs>
        <w:rPr>
          <w:sz w:val="28"/>
          <w:szCs w:val="28"/>
        </w:rPr>
      </w:pPr>
      <w:r w:rsidRPr="00B77662">
        <w:rPr>
          <w:rFonts w:ascii="Calibri" w:hAnsi="Calibri"/>
          <w:sz w:val="28"/>
          <w:szCs w:val="28"/>
        </w:rPr>
        <w:tab/>
      </w:r>
      <w:r w:rsidRPr="00B77662">
        <w:rPr>
          <w:rFonts w:ascii="Calibri" w:hAnsi="Calibri"/>
          <w:b/>
          <w:bCs/>
          <w:smallCaps/>
          <w:color w:val="0432FF"/>
          <w:sz w:val="28"/>
          <w:szCs w:val="28"/>
        </w:rPr>
        <w:t xml:space="preserve">Hinweise für Lehrkräfte </w:t>
      </w:r>
      <w:r>
        <w:rPr>
          <w:rFonts w:ascii="Calibri" w:hAnsi="Calibri"/>
          <w:b/>
          <w:bCs/>
          <w:smallCaps/>
          <w:color w:val="0432FF"/>
          <w:sz w:val="28"/>
          <w:szCs w:val="28"/>
        </w:rPr>
        <w:t>3</w:t>
      </w:r>
      <w:r w:rsidRPr="00B77662">
        <w:rPr>
          <w:rFonts w:ascii="Calibri" w:hAnsi="Calibri"/>
          <w:b/>
          <w:bCs/>
          <w:smallCaps/>
          <w:color w:val="0432FF"/>
          <w:sz w:val="28"/>
          <w:szCs w:val="28"/>
        </w:rPr>
        <w:t>a</w:t>
      </w:r>
    </w:p>
    <w:p w14:paraId="2861A321" w14:textId="77777777" w:rsidR="00987C8B" w:rsidRPr="00DF3E71" w:rsidRDefault="00987C8B" w:rsidP="00987C8B">
      <w:pPr>
        <w:suppressAutoHyphens w:val="0"/>
        <w:rPr>
          <w:sz w:val="14"/>
          <w:szCs w:val="14"/>
        </w:rPr>
      </w:pPr>
    </w:p>
    <w:p w14:paraId="3532250B" w14:textId="77777777" w:rsidR="00987C8B" w:rsidRDefault="00987C8B" w:rsidP="00987C8B">
      <w:pPr>
        <w:suppressAutoHyphens w:val="0"/>
      </w:pPr>
    </w:p>
    <w:p w14:paraId="5FC3DDE0" w14:textId="77777777" w:rsidR="00987C8B" w:rsidRDefault="00987C8B" w:rsidP="00987C8B">
      <w:pPr>
        <w:suppressAutoHyphens w:val="0"/>
      </w:pPr>
      <w:r>
        <w:t>Die Anforderungen im Teilbereich 3 können in ihrem Anforderungsniveau angepasst werden, indem z.B.</w:t>
      </w:r>
    </w:p>
    <w:p w14:paraId="7823D421" w14:textId="77777777" w:rsidR="00987C8B" w:rsidRDefault="00987C8B" w:rsidP="00987C8B">
      <w:pPr>
        <w:tabs>
          <w:tab w:val="left" w:pos="284"/>
        </w:tabs>
        <w:suppressAutoHyphens w:val="0"/>
        <w:ind w:left="284" w:hanging="284"/>
      </w:pPr>
      <w:r>
        <w:t>•</w:t>
      </w:r>
      <w:r>
        <w:tab/>
        <w:t xml:space="preserve">Arbeitsaufträge 1 und 2 können kleinschrittiger erfolgen. Insbesondere zum Vorgehen bei der Entscheidungsstrategie (Gewichtung von Werten) kann mehr unterstützt werden </w:t>
      </w:r>
    </w:p>
    <w:p w14:paraId="118DFC90" w14:textId="77777777" w:rsidR="00987C8B" w:rsidRDefault="00987C8B" w:rsidP="00987C8B">
      <w:pPr>
        <w:tabs>
          <w:tab w:val="left" w:pos="284"/>
        </w:tabs>
        <w:suppressAutoHyphens w:val="0"/>
        <w:ind w:left="284" w:hanging="284"/>
      </w:pPr>
      <w:r>
        <w:t>•</w:t>
      </w:r>
      <w:r>
        <w:tab/>
      </w:r>
      <w:r w:rsidRPr="002F1476">
        <w:t xml:space="preserve">Entscheidungsstrategie durch eine Tabelle </w:t>
      </w:r>
      <w:r>
        <w:t xml:space="preserve">unterschiedlich stark </w:t>
      </w:r>
      <w:r w:rsidRPr="002F1476">
        <w:t>vorstrukturieren</w:t>
      </w:r>
      <w:r>
        <w:t xml:space="preserve"> bzw. öffnen</w:t>
      </w:r>
    </w:p>
    <w:p w14:paraId="0F1EDC7C" w14:textId="77777777" w:rsidR="00987C8B" w:rsidRDefault="00987C8B" w:rsidP="00987C8B">
      <w:pPr>
        <w:tabs>
          <w:tab w:val="left" w:pos="284"/>
        </w:tabs>
        <w:suppressAutoHyphens w:val="0"/>
        <w:ind w:left="284" w:hanging="284"/>
      </w:pPr>
      <w:r>
        <w:t>•</w:t>
      </w:r>
      <w:r>
        <w:tab/>
      </w:r>
      <w:r w:rsidRPr="002F1476">
        <w:t>einzelne Tabellenfelder bereits exemplarisch mit Eintragungen versehen</w:t>
      </w:r>
      <w:r>
        <w:t xml:space="preserve"> (so wie bei Handlungsmöglichkeit 1 im Arbeitsmaterial)</w:t>
      </w:r>
    </w:p>
    <w:p w14:paraId="2DFD2F0E" w14:textId="77777777" w:rsidR="00987C8B" w:rsidRDefault="00987C8B" w:rsidP="00987C8B">
      <w:pPr>
        <w:tabs>
          <w:tab w:val="left" w:pos="284"/>
        </w:tabs>
        <w:suppressAutoHyphens w:val="0"/>
        <w:ind w:left="284" w:hanging="284"/>
      </w:pPr>
      <w:r>
        <w:t>•</w:t>
      </w:r>
      <w:r>
        <w:tab/>
        <w:t>Bewertungen der Argumente</w:t>
      </w:r>
      <w:r w:rsidRPr="002F1476">
        <w:t xml:space="preserve"> </w:t>
      </w:r>
      <w:r>
        <w:t>in unterschiedlichem Ausmaß vorgeben (im Arbeitsmaterial z.B. für Argument 1)</w:t>
      </w:r>
    </w:p>
    <w:p w14:paraId="6502F3CA" w14:textId="77777777" w:rsidR="00987C8B" w:rsidRDefault="00987C8B" w:rsidP="00987C8B">
      <w:pPr>
        <w:suppressAutoHyphens w:val="0"/>
      </w:pPr>
    </w:p>
    <w:p w14:paraId="3D4F8611" w14:textId="77777777" w:rsidR="00987C8B" w:rsidRDefault="00987C8B" w:rsidP="00987C8B">
      <w:pPr>
        <w:suppressAutoHyphens w:val="0"/>
      </w:pPr>
    </w:p>
    <w:p w14:paraId="2ED7136B" w14:textId="77777777" w:rsidR="00987C8B" w:rsidRPr="002D7742" w:rsidRDefault="00987C8B" w:rsidP="00987C8B">
      <w:pPr>
        <w:suppressAutoHyphens w:val="0"/>
        <w:rPr>
          <w:i/>
          <w:iCs/>
        </w:rPr>
      </w:pPr>
      <w:r w:rsidRPr="002D7742">
        <w:rPr>
          <w:i/>
          <w:iCs/>
        </w:rPr>
        <w:t>Ziel</w:t>
      </w:r>
      <w:r w:rsidRPr="006D1FE1">
        <w:rPr>
          <w:i/>
          <w:iCs/>
        </w:rPr>
        <w:t>aspekte</w:t>
      </w:r>
      <w:r w:rsidRPr="002D7742">
        <w:rPr>
          <w:i/>
          <w:iCs/>
        </w:rPr>
        <w:t xml:space="preserve"> im TB</w:t>
      </w:r>
      <w:r>
        <w:rPr>
          <w:i/>
          <w:iCs/>
        </w:rPr>
        <w:t>3</w:t>
      </w:r>
      <w:r w:rsidRPr="006D1FE1">
        <w:rPr>
          <w:i/>
          <w:iCs/>
        </w:rPr>
        <w:t xml:space="preserve"> sind</w:t>
      </w:r>
    </w:p>
    <w:p w14:paraId="0C10B02A" w14:textId="77777777" w:rsidR="00987C8B" w:rsidRPr="000D7EBE" w:rsidRDefault="00987C8B" w:rsidP="00987C8B">
      <w:pPr>
        <w:suppressAutoHyphens w:val="0"/>
      </w:pPr>
      <w:r w:rsidRPr="000D7EBE">
        <w:t>• Wertekonflikt erfassen</w:t>
      </w:r>
    </w:p>
    <w:p w14:paraId="7742E8E3" w14:textId="77777777" w:rsidR="00987C8B" w:rsidRPr="000D7EBE" w:rsidRDefault="00987C8B" w:rsidP="00987C8B">
      <w:pPr>
        <w:suppressAutoHyphens w:val="0"/>
      </w:pPr>
      <w:r w:rsidRPr="000D7EBE">
        <w:t>• eine Entscheidungsstrategie durch Gewichtung für einen Wertekonflikt festlegen</w:t>
      </w:r>
    </w:p>
    <w:p w14:paraId="5CED3E0E" w14:textId="77777777" w:rsidR="00987C8B" w:rsidRPr="000D7EBE" w:rsidRDefault="00987C8B" w:rsidP="00987C8B">
      <w:pPr>
        <w:suppressAutoHyphens w:val="0"/>
      </w:pPr>
      <w:r w:rsidRPr="000D7EBE">
        <w:t>• eine Entscheidung treffen und begründen (auch aus versch. Perspektiven)</w:t>
      </w:r>
    </w:p>
    <w:p w14:paraId="14728704" w14:textId="77777777" w:rsidR="00987C8B" w:rsidRPr="000D7EBE" w:rsidRDefault="00987C8B" w:rsidP="00987C8B">
      <w:pPr>
        <w:suppressAutoHyphens w:val="0"/>
      </w:pPr>
      <w:r w:rsidRPr="000D7EBE">
        <w:t>• aus gegebenen deskriptiven und normativen Aussagen Schlussfolgerungen ziehen</w:t>
      </w:r>
    </w:p>
    <w:p w14:paraId="08B25576" w14:textId="77777777" w:rsidR="00987C8B" w:rsidRPr="002D7742" w:rsidRDefault="00987C8B" w:rsidP="00987C8B">
      <w:pPr>
        <w:suppressAutoHyphens w:val="0"/>
      </w:pPr>
    </w:p>
    <w:p w14:paraId="3C853B67" w14:textId="77777777" w:rsidR="00987C8B" w:rsidRPr="002D7742" w:rsidRDefault="00987C8B" w:rsidP="00987C8B">
      <w:pPr>
        <w:suppressAutoHyphens w:val="0"/>
        <w:rPr>
          <w:i/>
          <w:iCs/>
        </w:rPr>
      </w:pPr>
      <w:r w:rsidRPr="002D7742">
        <w:rPr>
          <w:i/>
          <w:iCs/>
        </w:rPr>
        <w:t>Ziel</w:t>
      </w:r>
      <w:r w:rsidRPr="006D1FE1">
        <w:rPr>
          <w:i/>
          <w:iCs/>
        </w:rPr>
        <w:t xml:space="preserve">aspekte </w:t>
      </w:r>
      <w:r w:rsidRPr="002D7742">
        <w:rPr>
          <w:i/>
          <w:iCs/>
        </w:rPr>
        <w:t>im TB</w:t>
      </w:r>
      <w:r>
        <w:rPr>
          <w:i/>
          <w:iCs/>
        </w:rPr>
        <w:t>3</w:t>
      </w:r>
      <w:r w:rsidRPr="006D1FE1">
        <w:rPr>
          <w:i/>
          <w:iCs/>
        </w:rPr>
        <w:t xml:space="preserve"> sind </w:t>
      </w:r>
      <w:r w:rsidRPr="006D1FE1">
        <w:rPr>
          <w:b/>
          <w:bCs/>
          <w:i/>
          <w:iCs/>
          <w:u w:val="single"/>
        </w:rPr>
        <w:t>nicht</w:t>
      </w:r>
      <w:r w:rsidRPr="006D1FE1">
        <w:rPr>
          <w:i/>
          <w:iCs/>
        </w:rPr>
        <w:t>:</w:t>
      </w:r>
    </w:p>
    <w:p w14:paraId="5E44A659" w14:textId="77777777" w:rsidR="00987C8B" w:rsidRPr="000D7EBE" w:rsidRDefault="00987C8B" w:rsidP="00987C8B">
      <w:pPr>
        <w:suppressAutoHyphens w:val="0"/>
      </w:pPr>
      <w:r w:rsidRPr="000D7EBE">
        <w:t>• keine Handlungsoptionen finden, die zwischen unterschiedlichen Interessen vermitteln können</w:t>
      </w:r>
    </w:p>
    <w:p w14:paraId="0AAE8C90" w14:textId="77777777" w:rsidR="00987C8B" w:rsidRPr="000D7EBE" w:rsidRDefault="00987C8B" w:rsidP="00987C8B">
      <w:pPr>
        <w:suppressAutoHyphens w:val="0"/>
      </w:pPr>
      <w:r w:rsidRPr="000D7EBE">
        <w:t>• keine Konfliktsituation erfassen und formulieren</w:t>
      </w:r>
    </w:p>
    <w:p w14:paraId="655316D3" w14:textId="77777777" w:rsidR="00987C8B" w:rsidRPr="000D7EBE" w:rsidRDefault="00987C8B" w:rsidP="00987C8B">
      <w:pPr>
        <w:suppressAutoHyphens w:val="0"/>
      </w:pPr>
      <w:r w:rsidRPr="000D7EBE">
        <w:t>• keine unterschiedlichen Perspektiven erfassen</w:t>
      </w:r>
    </w:p>
    <w:p w14:paraId="3F9F846E" w14:textId="77777777" w:rsidR="00987C8B" w:rsidRPr="000D7EBE" w:rsidRDefault="00987C8B" w:rsidP="00987C8B">
      <w:pPr>
        <w:suppressAutoHyphens w:val="0"/>
      </w:pPr>
      <w:r w:rsidRPr="000D7EBE">
        <w:t>• keine Sachinformationen prüfen</w:t>
      </w:r>
    </w:p>
    <w:p w14:paraId="65A83964" w14:textId="77777777" w:rsidR="00987C8B" w:rsidRDefault="00987C8B" w:rsidP="00987C8B">
      <w:pPr>
        <w:suppressAutoHyphens w:val="0"/>
      </w:pPr>
      <w:r w:rsidRPr="000D7EBE">
        <w:t>• keine Werte identifizieren und keine deskriptiven und normativen Aussagen treffen</w:t>
      </w:r>
    </w:p>
    <w:p w14:paraId="01AE8B79" w14:textId="77777777" w:rsidR="00987C8B" w:rsidRDefault="00987C8B" w:rsidP="00987C8B">
      <w:pPr>
        <w:suppressAutoHyphens w:val="0"/>
      </w:pPr>
    </w:p>
    <w:p w14:paraId="38AE0137" w14:textId="77777777" w:rsidR="00987C8B" w:rsidRPr="00DF3E71" w:rsidRDefault="00987C8B" w:rsidP="00987C8B">
      <w:pPr>
        <w:suppressAutoHyphens w:val="0"/>
        <w:rPr>
          <w:sz w:val="14"/>
          <w:szCs w:val="14"/>
        </w:rPr>
      </w:pPr>
    </w:p>
    <w:p w14:paraId="06716A55" w14:textId="191FC9C7" w:rsidR="00987C8B" w:rsidRPr="00B77662" w:rsidRDefault="00987C8B" w:rsidP="00987C8B">
      <w:pPr>
        <w:suppressAutoHyphens w:val="0"/>
        <w:rPr>
          <w:b/>
          <w:bCs/>
        </w:rPr>
      </w:pPr>
      <w:r w:rsidRPr="00B77662">
        <w:rPr>
          <w:b/>
          <w:bCs/>
        </w:rPr>
        <w:t xml:space="preserve">Angehängte Materialien (Folgeseiten): Arbeitsmaterial </w:t>
      </w:r>
      <w:r>
        <w:rPr>
          <w:b/>
          <w:bCs/>
        </w:rPr>
        <w:t>3</w:t>
      </w:r>
      <w:r w:rsidRPr="00B77662">
        <w:rPr>
          <w:b/>
          <w:bCs/>
        </w:rPr>
        <w:t>A</w:t>
      </w:r>
      <w:r>
        <w:rPr>
          <w:b/>
          <w:bCs/>
        </w:rPr>
        <w:t xml:space="preserve"> </w:t>
      </w:r>
      <w:r>
        <w:rPr>
          <w:b/>
          <w:bCs/>
        </w:rPr>
        <w:t>sowie Lösungshinweise</w:t>
      </w:r>
    </w:p>
    <w:p w14:paraId="0DFEC5C4" w14:textId="15A265A0" w:rsidR="002B30BB" w:rsidRPr="00F0531D" w:rsidRDefault="002B30BB" w:rsidP="00FB3F87">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l 3a:</w:t>
      </w:r>
      <w:r>
        <w:rPr>
          <w:rFonts w:ascii="Calibri" w:hAnsi="Calibri"/>
          <w:sz w:val="32"/>
          <w:szCs w:val="32"/>
        </w:rPr>
        <w:tab/>
      </w:r>
      <w:r w:rsidR="00F94010" w:rsidRPr="00F94010">
        <w:rPr>
          <w:rFonts w:ascii="Calibri" w:hAnsi="Calibri"/>
          <w:sz w:val="28"/>
          <w:szCs w:val="28"/>
        </w:rPr>
        <w:t xml:space="preserve">Das Problem der </w:t>
      </w:r>
      <w:r w:rsidRPr="00660A60">
        <w:rPr>
          <w:rFonts w:ascii="Calibri" w:hAnsi="Calibri"/>
          <w:sz w:val="28"/>
          <w:szCs w:val="28"/>
        </w:rPr>
        <w:t>„Vogelfütterung“</w:t>
      </w:r>
      <w:r w:rsidR="00F94010">
        <w:rPr>
          <w:rFonts w:ascii="Calibri" w:hAnsi="Calibri"/>
          <w:sz w:val="28"/>
          <w:szCs w:val="28"/>
        </w:rPr>
        <w:t xml:space="preserve">: Eine Entscheidung </w:t>
      </w:r>
      <w:r w:rsidR="00660A60" w:rsidRPr="00660A60">
        <w:rPr>
          <w:rFonts w:ascii="Calibri" w:hAnsi="Calibri"/>
          <w:sz w:val="28"/>
          <w:szCs w:val="28"/>
        </w:rPr>
        <w:t>treffen</w:t>
      </w:r>
    </w:p>
    <w:p w14:paraId="01F59CCA" w14:textId="77777777" w:rsidR="002B30BB" w:rsidRPr="00425632" w:rsidRDefault="002B30BB" w:rsidP="00FB3F87">
      <w:pPr>
        <w:suppressAutoHyphens w:val="0"/>
        <w:rPr>
          <w:sz w:val="16"/>
          <w:szCs w:val="16"/>
        </w:rPr>
      </w:pPr>
    </w:p>
    <w:p w14:paraId="468CA7C8" w14:textId="19D4A941" w:rsidR="002B30BB" w:rsidRDefault="002B30BB" w:rsidP="00FB3F87">
      <w:pPr>
        <w:suppressAutoHyphens w:val="0"/>
        <w:rPr>
          <w:i/>
          <w:iCs/>
          <w:szCs w:val="22"/>
        </w:rPr>
      </w:pPr>
      <w:r w:rsidRPr="009F220E">
        <w:rPr>
          <w:i/>
          <w:iCs/>
          <w:szCs w:val="22"/>
        </w:rPr>
        <w:t>Nicht alle Vogelarten sind Zugvögel. Einige Arten wie z.B. die Kohlmeise bleiben auch im Winter in Deutsch</w:t>
      </w:r>
      <w:r w:rsidR="00425632">
        <w:rPr>
          <w:i/>
          <w:iCs/>
          <w:szCs w:val="22"/>
        </w:rPr>
        <w:softHyphen/>
      </w:r>
      <w:r w:rsidRPr="009F220E">
        <w:rPr>
          <w:i/>
          <w:iCs/>
          <w:szCs w:val="22"/>
        </w:rPr>
        <w:t>land, obwohl es für sie dann sehr mühsam ist, Nahrung zu finden. Viele Menschen richten für sie Futterstel</w:t>
      </w:r>
      <w:r w:rsidR="00425632">
        <w:rPr>
          <w:i/>
          <w:iCs/>
          <w:szCs w:val="22"/>
        </w:rPr>
        <w:softHyphen/>
      </w:r>
      <w:r w:rsidRPr="009F220E">
        <w:rPr>
          <w:i/>
          <w:iCs/>
          <w:szCs w:val="22"/>
        </w:rPr>
        <w:t xml:space="preserve">len wie z.B. Futterhäuschen im Garten oder auf dem Balkon ein. Lisa lebt gemeinsam mit ihren Eltern, ihrem kleinen Bruder Max und seinem Opa in einem Haus. Von </w:t>
      </w:r>
      <w:r w:rsidR="00425632">
        <w:rPr>
          <w:i/>
          <w:iCs/>
          <w:szCs w:val="22"/>
        </w:rPr>
        <w:t>ihrer Freundin</w:t>
      </w:r>
      <w:r w:rsidRPr="009F220E">
        <w:rPr>
          <w:i/>
          <w:iCs/>
          <w:szCs w:val="22"/>
        </w:rPr>
        <w:t xml:space="preserve"> Eva hat Lisa erfahren, dass sie im Garten </w:t>
      </w:r>
      <w:r w:rsidR="00425632">
        <w:rPr>
          <w:i/>
          <w:iCs/>
          <w:szCs w:val="22"/>
        </w:rPr>
        <w:t>eine</w:t>
      </w:r>
      <w:r w:rsidRPr="009F220E">
        <w:rPr>
          <w:i/>
          <w:iCs/>
          <w:szCs w:val="22"/>
        </w:rPr>
        <w:t xml:space="preserve"> Futterstelle eingerichtet </w:t>
      </w:r>
      <w:r w:rsidR="00425632">
        <w:rPr>
          <w:i/>
          <w:iCs/>
          <w:szCs w:val="22"/>
        </w:rPr>
        <w:t>hat</w:t>
      </w:r>
      <w:r w:rsidRPr="009F220E">
        <w:rPr>
          <w:i/>
          <w:iCs/>
          <w:szCs w:val="22"/>
        </w:rPr>
        <w:t xml:space="preserve">. Sie möchte das zuhause auf der Terrasse auch so machen. Damit hat sie eine Diskussion ausgelöst. Die Familie steht vor dem </w:t>
      </w:r>
      <w:r w:rsidRPr="002B30BB">
        <w:rPr>
          <w:b/>
          <w:bCs/>
          <w:i/>
          <w:iCs/>
          <w:szCs w:val="22"/>
        </w:rPr>
        <w:t>Entscheidungsproblem</w:t>
      </w:r>
      <w:proofErr w:type="gramStart"/>
      <w:r w:rsidRPr="009F220E">
        <w:rPr>
          <w:i/>
          <w:iCs/>
          <w:szCs w:val="22"/>
        </w:rPr>
        <w:t>:</w:t>
      </w:r>
      <w:r w:rsidR="00425632">
        <w:rPr>
          <w:i/>
          <w:iCs/>
          <w:szCs w:val="22"/>
        </w:rPr>
        <w:t xml:space="preserve"> </w:t>
      </w:r>
      <w:r w:rsidRPr="009F220E">
        <w:rPr>
          <w:i/>
          <w:iCs/>
          <w:szCs w:val="22"/>
        </w:rPr>
        <w:t>,,Soll</w:t>
      </w:r>
      <w:proofErr w:type="gramEnd"/>
      <w:r w:rsidRPr="009F220E">
        <w:rPr>
          <w:i/>
          <w:iCs/>
          <w:szCs w:val="22"/>
        </w:rPr>
        <w:t xml:space="preserve"> Lisa eine Futterstelle auf der Familienterrasse einrichten, um Singvögeln bei der Überwinterung zu helfen?“ </w:t>
      </w:r>
    </w:p>
    <w:p w14:paraId="1D0D788E" w14:textId="77777777" w:rsidR="002B30BB" w:rsidRPr="00425632" w:rsidRDefault="002B30BB" w:rsidP="00FB3F87">
      <w:pPr>
        <w:suppressAutoHyphens w:val="0"/>
        <w:rPr>
          <w:sz w:val="16"/>
          <w:szCs w:val="16"/>
        </w:rPr>
      </w:pPr>
    </w:p>
    <w:p w14:paraId="28D6A259" w14:textId="77777777" w:rsidR="002B30BB" w:rsidRPr="00C37558" w:rsidRDefault="002B30BB" w:rsidP="00FB3F87">
      <w:pPr>
        <w:pBdr>
          <w:left w:val="single" w:sz="48" w:space="4" w:color="808080" w:themeColor="background1" w:themeShade="80"/>
        </w:pBdr>
        <w:tabs>
          <w:tab w:val="right" w:pos="9638"/>
        </w:tabs>
        <w:suppressAutoHyphens w:val="0"/>
        <w:rPr>
          <w:b/>
          <w:bCs/>
          <w:sz w:val="28"/>
          <w:szCs w:val="28"/>
        </w:rPr>
      </w:pPr>
      <w:r w:rsidRPr="00587818">
        <w:rPr>
          <w:b/>
          <w:bCs/>
          <w:color w:val="C00000"/>
          <w:sz w:val="28"/>
          <w:szCs w:val="28"/>
        </w:rPr>
        <w:t>Arbeitsauftr</w:t>
      </w:r>
      <w:r>
        <w:rPr>
          <w:b/>
          <w:bCs/>
          <w:color w:val="C00000"/>
          <w:sz w:val="28"/>
          <w:szCs w:val="28"/>
        </w:rPr>
        <w:t>a</w:t>
      </w:r>
      <w:r w:rsidRPr="00587818">
        <w:rPr>
          <w:b/>
          <w:bCs/>
          <w:color w:val="C00000"/>
          <w:sz w:val="28"/>
          <w:szCs w:val="28"/>
        </w:rPr>
        <w:t>g</w:t>
      </w:r>
      <w:r w:rsidRPr="00BB34B6">
        <w:rPr>
          <w:sz w:val="28"/>
          <w:szCs w:val="28"/>
          <w:u w:val="single"/>
        </w:rPr>
        <w:tab/>
      </w:r>
    </w:p>
    <w:p w14:paraId="642EEE22" w14:textId="77777777" w:rsidR="00425632" w:rsidRDefault="002B30BB" w:rsidP="00FB3F87">
      <w:pPr>
        <w:pBdr>
          <w:left w:val="single" w:sz="48" w:space="4" w:color="808080" w:themeColor="background1" w:themeShade="80"/>
        </w:pBdr>
        <w:tabs>
          <w:tab w:val="left" w:pos="284"/>
        </w:tabs>
        <w:suppressAutoHyphens w:val="0"/>
        <w:spacing w:before="80"/>
        <w:ind w:left="284" w:hanging="284"/>
      </w:pPr>
      <w:r w:rsidRPr="00BB34B6">
        <w:rPr>
          <w:szCs w:val="22"/>
        </w:rPr>
        <w:t>1.</w:t>
      </w:r>
      <w:r w:rsidRPr="008B5DD4">
        <w:rPr>
          <w:szCs w:val="22"/>
        </w:rPr>
        <w:tab/>
      </w:r>
      <w:r w:rsidRPr="002B30BB">
        <w:t>Erarbeite eine Entscheidung</w:t>
      </w:r>
      <w:r w:rsidR="00425632">
        <w:t xml:space="preserve"> in den folgenden Schritten:</w:t>
      </w:r>
    </w:p>
    <w:p w14:paraId="7BF9BB2E" w14:textId="0CDB805D" w:rsidR="002B30BB" w:rsidRDefault="00425632" w:rsidP="00FB3F87">
      <w:pPr>
        <w:pBdr>
          <w:left w:val="single" w:sz="48" w:space="4" w:color="808080" w:themeColor="background1" w:themeShade="80"/>
        </w:pBdr>
        <w:tabs>
          <w:tab w:val="left" w:pos="284"/>
        </w:tabs>
        <w:suppressAutoHyphens w:val="0"/>
        <w:spacing w:before="80"/>
        <w:ind w:left="284" w:hanging="284"/>
      </w:pPr>
      <w:r>
        <w:tab/>
      </w:r>
      <w:r w:rsidR="004B1E22">
        <w:t>Ermittle zu</w:t>
      </w:r>
      <w:r w:rsidR="0031522D">
        <w:t xml:space="preserve"> den</w:t>
      </w:r>
      <w:r w:rsidR="00FE1756">
        <w:t xml:space="preserve"> Argumenten</w:t>
      </w:r>
      <w:r w:rsidR="0031522D">
        <w:t xml:space="preserve"> in </w:t>
      </w:r>
      <w:r w:rsidR="0031522D" w:rsidRPr="00282B58">
        <w:rPr>
          <w:b/>
          <w:bCs/>
          <w:color w:val="C00000"/>
        </w:rPr>
        <w:t>Material 3</w:t>
      </w:r>
      <w:r w:rsidR="0031522D" w:rsidRPr="00282B58">
        <w:rPr>
          <w:b/>
          <w:bCs/>
          <w:smallCaps/>
          <w:color w:val="C00000"/>
        </w:rPr>
        <w:t>a</w:t>
      </w:r>
      <w:r w:rsidR="0031522D">
        <w:t xml:space="preserve"> eine Bewertung</w:t>
      </w:r>
      <w:r w:rsidR="00735BDD">
        <w:t xml:space="preserve"> und notiere sie in der Tabelle</w:t>
      </w:r>
      <w:r w:rsidR="0031522D">
        <w:t xml:space="preserve">. </w:t>
      </w:r>
      <w:r w:rsidR="00735BDD">
        <w:t>Nutze die Hilfe</w:t>
      </w:r>
      <w:r w:rsidR="004B110F">
        <w:t>n den Textfeldern</w:t>
      </w:r>
      <w:r w:rsidR="004B1E22">
        <w:t>!</w:t>
      </w:r>
      <w:r w:rsidR="00735BDD">
        <w:t xml:space="preserve"> </w:t>
      </w:r>
      <w:r w:rsidR="004B1E22">
        <w:t>Für Lisas Argument ist die Lösung vorgegeben. Orientiere dich daran</w:t>
      </w:r>
      <w:r w:rsidR="0031522D">
        <w:t xml:space="preserve">. </w:t>
      </w:r>
    </w:p>
    <w:p w14:paraId="15F47084" w14:textId="5BE67FA1" w:rsidR="0031522D" w:rsidRPr="00BB34B6" w:rsidRDefault="0031522D" w:rsidP="00FB3F87">
      <w:pPr>
        <w:pBdr>
          <w:left w:val="single" w:sz="48" w:space="4" w:color="808080" w:themeColor="background1" w:themeShade="80"/>
        </w:pBdr>
        <w:tabs>
          <w:tab w:val="left" w:pos="284"/>
        </w:tabs>
        <w:suppressAutoHyphens w:val="0"/>
        <w:spacing w:before="80"/>
        <w:ind w:left="284" w:hanging="284"/>
      </w:pPr>
      <w:r>
        <w:tab/>
      </w:r>
      <w:proofErr w:type="gramStart"/>
      <w:r w:rsidR="00425632">
        <w:t>Treffe</w:t>
      </w:r>
      <w:proofErr w:type="gramEnd"/>
      <w:r w:rsidR="00425632">
        <w:t xml:space="preserve"> eine Entscheidung, indem du die Kriterien in der Tabelle gewichtest. </w:t>
      </w:r>
      <w:r>
        <w:t xml:space="preserve">Begründe deine Entscheidung in einem Text. </w:t>
      </w:r>
    </w:p>
    <w:p w14:paraId="7451DFDD" w14:textId="77777777" w:rsidR="002B30BB" w:rsidRPr="00425632" w:rsidRDefault="002B30BB" w:rsidP="00FB3F87">
      <w:pPr>
        <w:suppressAutoHyphens w:val="0"/>
        <w:rPr>
          <w:sz w:val="16"/>
          <w:szCs w:val="16"/>
        </w:rPr>
      </w:pPr>
    </w:p>
    <w:p w14:paraId="04061487" w14:textId="6A10D355" w:rsidR="002B30BB" w:rsidRPr="00BB34B6" w:rsidRDefault="002B30BB" w:rsidP="00FB3F87">
      <w:pPr>
        <w:tabs>
          <w:tab w:val="right" w:pos="9638"/>
        </w:tabs>
        <w:suppressAutoHyphens w:val="0"/>
        <w:rPr>
          <w:sz w:val="28"/>
          <w:szCs w:val="28"/>
          <w:u w:val="single"/>
        </w:rPr>
      </w:pPr>
      <w:r w:rsidRPr="00587818">
        <w:rPr>
          <w:b/>
          <w:bCs/>
          <w:color w:val="C00000"/>
          <w:sz w:val="28"/>
          <w:szCs w:val="28"/>
          <w14:props3d w14:extrusionH="0" w14:contourW="0" w14:prstMaterial="matte"/>
        </w:rPr>
        <w:t xml:space="preserve">Material </w:t>
      </w:r>
      <w:r>
        <w:rPr>
          <w:b/>
          <w:bCs/>
          <w:color w:val="C00000"/>
          <w:sz w:val="28"/>
          <w:szCs w:val="28"/>
          <w14:props3d w14:extrusionH="0" w14:contourW="0" w14:prstMaterial="matte"/>
        </w:rPr>
        <w:t>3</w:t>
      </w:r>
      <w:r w:rsidR="00FE1756">
        <w:rPr>
          <w:b/>
          <w:bCs/>
          <w:smallCaps/>
          <w:color w:val="C00000"/>
          <w:sz w:val="28"/>
          <w:szCs w:val="28"/>
          <w14:props3d w14:extrusionH="0" w14:contourW="0" w14:prstMaterial="matte"/>
        </w:rPr>
        <w:t>a</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Die Argumente und die Handlungsmöglichkeiten</w:t>
      </w:r>
      <w:r w:rsidRPr="00BB34B6">
        <w:rPr>
          <w:sz w:val="28"/>
          <w:szCs w:val="28"/>
          <w:u w:val="single"/>
        </w:rPr>
        <w:tab/>
      </w:r>
    </w:p>
    <w:p w14:paraId="799BDEFE" w14:textId="7F2DD65D" w:rsidR="00B44AA1" w:rsidRDefault="002B30BB" w:rsidP="00FB3F87">
      <w:pPr>
        <w:suppressAutoHyphens w:val="0"/>
        <w:spacing w:before="80"/>
        <w:rPr>
          <w:szCs w:val="22"/>
        </w:rPr>
      </w:pPr>
      <w:r>
        <w:rPr>
          <w:szCs w:val="22"/>
        </w:rPr>
        <w:t>Die Famil</w:t>
      </w:r>
      <w:r w:rsidR="0031522D">
        <w:rPr>
          <w:szCs w:val="22"/>
        </w:rPr>
        <w:t>i</w:t>
      </w:r>
      <w:r>
        <w:rPr>
          <w:szCs w:val="22"/>
        </w:rPr>
        <w:t xml:space="preserve">enmitglieder haben Argumente zusammengetragen. </w:t>
      </w:r>
      <w:r w:rsidRPr="002B30BB">
        <w:rPr>
          <w:szCs w:val="22"/>
        </w:rPr>
        <w:t>Ein Argument besteht immer aus einer</w:t>
      </w:r>
      <w:r>
        <w:rPr>
          <w:szCs w:val="22"/>
        </w:rPr>
        <w:t xml:space="preserve"> </w:t>
      </w:r>
      <w:r w:rsidRPr="000306CD">
        <w:rPr>
          <w:b/>
          <w:bCs/>
          <w:color w:val="00B050"/>
          <w:szCs w:val="22"/>
        </w:rPr>
        <w:t>Sach</w:t>
      </w:r>
      <w:r w:rsidR="00FB3F87">
        <w:rPr>
          <w:b/>
          <w:bCs/>
          <w:color w:val="00B050"/>
          <w:szCs w:val="22"/>
        </w:rPr>
        <w:softHyphen/>
      </w:r>
      <w:r w:rsidRPr="000306CD">
        <w:rPr>
          <w:b/>
          <w:bCs/>
          <w:color w:val="00B050"/>
          <w:szCs w:val="22"/>
        </w:rPr>
        <w:t>aussage</w:t>
      </w:r>
      <w:r>
        <w:rPr>
          <w:color w:val="000000" w:themeColor="text1"/>
          <w:szCs w:val="22"/>
        </w:rPr>
        <w:t>, d</w:t>
      </w:r>
      <w:r w:rsidRPr="002B30BB">
        <w:rPr>
          <w:color w:val="000000" w:themeColor="text1"/>
          <w:szCs w:val="22"/>
        </w:rPr>
        <w:t xml:space="preserve">ie </w:t>
      </w:r>
      <w:r>
        <w:rPr>
          <w:color w:val="000000" w:themeColor="text1"/>
          <w:szCs w:val="22"/>
        </w:rPr>
        <w:t xml:space="preserve">nur </w:t>
      </w:r>
      <w:r>
        <w:rPr>
          <w:szCs w:val="22"/>
        </w:rPr>
        <w:t xml:space="preserve">Tatsachen </w:t>
      </w:r>
      <w:r w:rsidR="0031522D">
        <w:rPr>
          <w:szCs w:val="22"/>
        </w:rPr>
        <w:t xml:space="preserve">(zuvor geprüft!) </w:t>
      </w:r>
      <w:r>
        <w:rPr>
          <w:szCs w:val="22"/>
        </w:rPr>
        <w:t>zu einem Entscheidungsproblem beschreibt. Dazu tritt eine</w:t>
      </w:r>
      <w:r w:rsidRPr="000306CD">
        <w:rPr>
          <w:szCs w:val="22"/>
        </w:rPr>
        <w:t xml:space="preserve"> </w:t>
      </w:r>
      <w:r w:rsidRPr="000306CD">
        <w:rPr>
          <w:b/>
          <w:bCs/>
          <w:color w:val="ED7D31" w:themeColor="accent2"/>
          <w:szCs w:val="22"/>
        </w:rPr>
        <w:t>Werteaussage</w:t>
      </w:r>
      <w:r>
        <w:rPr>
          <w:szCs w:val="22"/>
        </w:rPr>
        <w:t xml:space="preserve">, die sich auf einen </w:t>
      </w:r>
      <w:r w:rsidRPr="0031522D">
        <w:rPr>
          <w:b/>
          <w:bCs/>
          <w:color w:val="ED7D31" w:themeColor="accent2"/>
          <w:szCs w:val="22"/>
        </w:rPr>
        <w:t>WERT</w:t>
      </w:r>
      <w:r w:rsidRPr="0031522D">
        <w:rPr>
          <w:color w:val="ED7D31" w:themeColor="accent2"/>
          <w:szCs w:val="22"/>
        </w:rPr>
        <w:t xml:space="preserve"> </w:t>
      </w:r>
      <w:r>
        <w:rPr>
          <w:szCs w:val="22"/>
        </w:rPr>
        <w:t xml:space="preserve">bezieht. </w:t>
      </w:r>
      <w:r w:rsidRPr="0031522D">
        <w:rPr>
          <w:b/>
          <w:bCs/>
          <w:color w:val="ED7D31" w:themeColor="accent2"/>
          <w:szCs w:val="22"/>
        </w:rPr>
        <w:t>WERTE</w:t>
      </w:r>
      <w:r w:rsidRPr="0031522D">
        <w:rPr>
          <w:color w:val="ED7D31" w:themeColor="accent2"/>
          <w:szCs w:val="22"/>
        </w:rPr>
        <w:t xml:space="preserve"> </w:t>
      </w:r>
      <w:r w:rsidR="0031522D">
        <w:rPr>
          <w:szCs w:val="22"/>
        </w:rPr>
        <w:t>sind</w:t>
      </w:r>
      <w:r>
        <w:rPr>
          <w:szCs w:val="22"/>
        </w:rPr>
        <w:t xml:space="preserve"> Überzeugungen, die dir, mir oder uns wichtig sind</w:t>
      </w:r>
      <w:r w:rsidR="0031522D">
        <w:rPr>
          <w:szCs w:val="22"/>
        </w:rPr>
        <w:t xml:space="preserve">, </w:t>
      </w:r>
      <w:r>
        <w:rPr>
          <w:szCs w:val="22"/>
        </w:rPr>
        <w:t xml:space="preserve">etwas, das ich mir allgemein wünsche, was ich als erstrebenswertes oder gutes Ziel ansehe, z.B. Gesundheit oder Gleichberechtigung oder Gerechtigkeit. Aus der Verknüpfung beider Aussagen ergibt sich eine </w:t>
      </w:r>
      <w:r w:rsidR="00FB4553">
        <w:rPr>
          <w:b/>
          <w:bCs/>
          <w:color w:val="0070C0"/>
          <w:szCs w:val="22"/>
        </w:rPr>
        <w:t>Bewertung</w:t>
      </w:r>
      <w:r w:rsidR="00FB4553">
        <w:rPr>
          <w:szCs w:val="22"/>
        </w:rPr>
        <w:t xml:space="preserve">. Das </w:t>
      </w:r>
      <w:r w:rsidR="00FB4553" w:rsidRPr="00FB4553">
        <w:rPr>
          <w:b/>
          <w:bCs/>
          <w:color w:val="0070C0"/>
          <w:szCs w:val="22"/>
        </w:rPr>
        <w:t>Bewertungskriterium</w:t>
      </w:r>
      <w:r w:rsidR="00FB4553" w:rsidRPr="00FB4553">
        <w:rPr>
          <w:color w:val="0070C0"/>
          <w:szCs w:val="22"/>
        </w:rPr>
        <w:t xml:space="preserve"> </w:t>
      </w:r>
      <w:r w:rsidR="00FB4553">
        <w:rPr>
          <w:szCs w:val="22"/>
        </w:rPr>
        <w:t xml:space="preserve">ist dabei der </w:t>
      </w:r>
      <w:r w:rsidR="00FB4553" w:rsidRPr="00FB4553">
        <w:rPr>
          <w:b/>
          <w:bCs/>
          <w:color w:val="0070C0"/>
          <w:szCs w:val="22"/>
        </w:rPr>
        <w:t>Wert</w:t>
      </w:r>
      <w:r w:rsidR="00FB4553" w:rsidRPr="00FB4553">
        <w:rPr>
          <w:color w:val="0070C0"/>
          <w:szCs w:val="22"/>
        </w:rPr>
        <w:t xml:space="preserve"> </w:t>
      </w:r>
      <w:r w:rsidR="00FB4553">
        <w:rPr>
          <w:szCs w:val="22"/>
        </w:rPr>
        <w:t xml:space="preserve">aus der Wertaussage. </w:t>
      </w:r>
      <w:r w:rsidR="00B44AA1">
        <w:rPr>
          <w:szCs w:val="22"/>
        </w:rPr>
        <w:t xml:space="preserve">Die Familie </w:t>
      </w:r>
      <w:r w:rsidR="00B44AA1" w:rsidRPr="002B30BB">
        <w:rPr>
          <w:szCs w:val="22"/>
        </w:rPr>
        <w:t>diskutiert</w:t>
      </w:r>
      <w:r w:rsidR="00B44AA1">
        <w:rPr>
          <w:szCs w:val="22"/>
        </w:rPr>
        <w:t xml:space="preserve"> </w:t>
      </w:r>
      <w:r w:rsidR="00FB4553">
        <w:rPr>
          <w:szCs w:val="22"/>
        </w:rPr>
        <w:t>fünf</w:t>
      </w:r>
      <w:r w:rsidRPr="002B30BB">
        <w:rPr>
          <w:szCs w:val="22"/>
        </w:rPr>
        <w:t xml:space="preserve"> </w:t>
      </w:r>
      <w:r>
        <w:rPr>
          <w:szCs w:val="22"/>
        </w:rPr>
        <w:t>Handlungsm</w:t>
      </w:r>
      <w:r w:rsidRPr="002B30BB">
        <w:rPr>
          <w:szCs w:val="22"/>
        </w:rPr>
        <w:t>öglichkeiten</w:t>
      </w:r>
      <w:r w:rsidR="00FB4553">
        <w:rPr>
          <w:szCs w:val="22"/>
        </w:rPr>
        <w:t xml:space="preserve"> für ihre Entscheidung</w:t>
      </w:r>
      <w:r w:rsidR="0031522D">
        <w:rPr>
          <w:szCs w:val="22"/>
        </w:rPr>
        <w:t xml:space="preserve"> (siehe </w:t>
      </w:r>
      <w:r w:rsidR="00B44AA1">
        <w:rPr>
          <w:szCs w:val="22"/>
        </w:rPr>
        <w:t>Tabelle</w:t>
      </w:r>
      <w:r w:rsidR="0031522D">
        <w:rPr>
          <w:szCs w:val="22"/>
        </w:rPr>
        <w:t>)</w:t>
      </w:r>
      <w:r w:rsidR="00B44AA1">
        <w:rPr>
          <w:szCs w:val="22"/>
        </w:rPr>
        <w:t xml:space="preserve">. </w:t>
      </w:r>
    </w:p>
    <w:p w14:paraId="03559106" w14:textId="6E21848C" w:rsidR="00B44AA1" w:rsidRDefault="002956BF" w:rsidP="00FB3F87">
      <w:pPr>
        <w:suppressAutoHyphens w:val="0"/>
        <w:spacing w:before="80"/>
        <w:rPr>
          <w:szCs w:val="22"/>
        </w:rPr>
      </w:pPr>
      <w:r>
        <w:rPr>
          <w:noProof/>
          <w:szCs w:val="22"/>
        </w:rPr>
        <mc:AlternateContent>
          <mc:Choice Requires="wps">
            <w:drawing>
              <wp:anchor distT="0" distB="0" distL="114300" distR="114300" simplePos="0" relativeHeight="251737088" behindDoc="0" locked="0" layoutInCell="1" allowOverlap="1" wp14:anchorId="19BA0A4E" wp14:editId="3B08A69D">
                <wp:simplePos x="0" y="0"/>
                <wp:positionH relativeFrom="column">
                  <wp:posOffset>1271805</wp:posOffset>
                </wp:positionH>
                <wp:positionV relativeFrom="paragraph">
                  <wp:posOffset>98091</wp:posOffset>
                </wp:positionV>
                <wp:extent cx="4908416" cy="904875"/>
                <wp:effectExtent l="50800" t="25400" r="45085" b="60325"/>
                <wp:wrapNone/>
                <wp:docPr id="85" name="Abgerundetes Rechteck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416" cy="904875"/>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1962B5D5" w14:textId="780AF6CA" w:rsidR="00B44AA1" w:rsidRDefault="00B44AA1" w:rsidP="00B44AA1">
                            <w:pPr>
                              <w:rPr>
                                <w:rFonts w:cstheme="minorBidi"/>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xml:space="preserve">: </w:t>
                            </w:r>
                            <w:r w:rsidRPr="000306CD">
                              <w:rPr>
                                <w:rFonts w:cstheme="minorBidi"/>
                                <w:color w:val="00B050"/>
                                <w:kern w:val="24"/>
                                <w:szCs w:val="22"/>
                              </w:rPr>
                              <w:t>Vögel finden im Winter wenig Futter</w:t>
                            </w:r>
                          </w:p>
                          <w:p w14:paraId="61BB42BC" w14:textId="2F47684C" w:rsidR="00B44AA1" w:rsidRDefault="00B44AA1" w:rsidP="00B44AA1">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Leid von Tieren muss verhindert</w:t>
                            </w:r>
                            <w:r>
                              <w:rPr>
                                <w:rFonts w:cstheme="minorBidi"/>
                                <w:color w:val="ED7D31" w:themeColor="accent2"/>
                                <w:kern w:val="24"/>
                                <w:szCs w:val="22"/>
                              </w:rPr>
                              <w:t xml:space="preserve"> </w:t>
                            </w:r>
                            <w:r w:rsidRPr="000306CD">
                              <w:rPr>
                                <w:rFonts w:cstheme="minorBidi"/>
                                <w:color w:val="ED7D31" w:themeColor="accent2"/>
                                <w:kern w:val="24"/>
                                <w:szCs w:val="22"/>
                              </w:rPr>
                              <w:t>werden (</w:t>
                            </w:r>
                            <w:r w:rsidRPr="000306CD">
                              <w:rPr>
                                <w:rFonts w:cstheme="minorBidi"/>
                                <w:i/>
                                <w:iCs/>
                                <w:color w:val="ED7D31" w:themeColor="accent2"/>
                                <w:kern w:val="24"/>
                                <w:szCs w:val="22"/>
                              </w:rPr>
                              <w:t xml:space="preserve">Wert: </w:t>
                            </w:r>
                            <w:r w:rsidRPr="002956BF">
                              <w:rPr>
                                <w:rFonts w:cstheme="minorBidi"/>
                                <w:b/>
                                <w:bCs/>
                                <w:i/>
                                <w:iCs/>
                                <w:color w:val="ED7D31" w:themeColor="accent2"/>
                                <w:kern w:val="24"/>
                                <w:szCs w:val="22"/>
                              </w:rPr>
                              <w:t>Tierliebe</w:t>
                            </w:r>
                            <w:r w:rsidRPr="000306CD">
                              <w:rPr>
                                <w:rFonts w:cstheme="minorBidi"/>
                                <w:color w:val="ED7D31" w:themeColor="accent2"/>
                                <w:kern w:val="24"/>
                                <w:szCs w:val="22"/>
                              </w:rPr>
                              <w:t>)</w:t>
                            </w:r>
                          </w:p>
                          <w:p w14:paraId="57AAAAED" w14:textId="359D266B" w:rsidR="00B44AA1" w:rsidRPr="002956BF" w:rsidRDefault="0031522D" w:rsidP="00B44AA1">
                            <w:pPr>
                              <w:rPr>
                                <w:rFonts w:cstheme="minorBidi"/>
                                <w:color w:val="0070C0"/>
                                <w:kern w:val="24"/>
                                <w:szCs w:val="22"/>
                              </w:rPr>
                            </w:pPr>
                            <w:r>
                              <w:rPr>
                                <w:rFonts w:cstheme="minorBidi"/>
                                <w:color w:val="0070C0"/>
                                <w:kern w:val="24"/>
                                <w:szCs w:val="22"/>
                              </w:rPr>
                              <w:t>In</w:t>
                            </w:r>
                            <w:r w:rsidR="002956BF">
                              <w:rPr>
                                <w:rFonts w:cstheme="minorBidi"/>
                                <w:color w:val="0070C0"/>
                                <w:kern w:val="24"/>
                                <w:szCs w:val="22"/>
                              </w:rPr>
                              <w:t xml:space="preserve"> der Tabelle </w:t>
                            </w:r>
                            <w:r>
                              <w:rPr>
                                <w:rFonts w:cstheme="minorBidi"/>
                                <w:color w:val="0070C0"/>
                                <w:kern w:val="24"/>
                                <w:szCs w:val="22"/>
                              </w:rPr>
                              <w:t xml:space="preserve">ist für </w:t>
                            </w:r>
                            <w:r w:rsidR="002956BF">
                              <w:rPr>
                                <w:rFonts w:cstheme="minorBidi"/>
                                <w:color w:val="0070C0"/>
                                <w:kern w:val="24"/>
                                <w:szCs w:val="22"/>
                              </w:rPr>
                              <w:t>jede der fünf Handlungsmöglichkeiten</w:t>
                            </w:r>
                            <w:r>
                              <w:rPr>
                                <w:rFonts w:cstheme="minorBidi"/>
                                <w:color w:val="0070C0"/>
                                <w:kern w:val="24"/>
                                <w:szCs w:val="22"/>
                              </w:rPr>
                              <w:t xml:space="preserve"> </w:t>
                            </w:r>
                            <w:r w:rsidR="00735BDD">
                              <w:rPr>
                                <w:rFonts w:cstheme="minorBidi"/>
                                <w:color w:val="0070C0"/>
                                <w:kern w:val="24"/>
                                <w:szCs w:val="22"/>
                              </w:rPr>
                              <w:t>bereits</w:t>
                            </w:r>
                            <w:r>
                              <w:rPr>
                                <w:rFonts w:cstheme="minorBidi"/>
                                <w:color w:val="0070C0"/>
                                <w:kern w:val="24"/>
                                <w:szCs w:val="22"/>
                              </w:rPr>
                              <w:t xml:space="preserve"> eingetragen</w:t>
                            </w:r>
                            <w:r w:rsidR="002956BF">
                              <w:rPr>
                                <w:rFonts w:cstheme="minorBidi"/>
                                <w:color w:val="0070C0"/>
                                <w:kern w:val="24"/>
                                <w:szCs w:val="22"/>
                              </w:rPr>
                              <w:t>, ob diese</w:t>
                            </w:r>
                            <w:r w:rsidR="002956BF" w:rsidRPr="002956BF">
                              <w:rPr>
                                <w:rFonts w:cstheme="minorBidi"/>
                                <w:color w:val="0070C0"/>
                                <w:kern w:val="24"/>
                                <w:szCs w:val="22"/>
                              </w:rPr>
                              <w:t xml:space="preserve"> </w:t>
                            </w:r>
                            <w:r w:rsidR="002956BF">
                              <w:rPr>
                                <w:rFonts w:cstheme="minorBidi"/>
                                <w:color w:val="0070C0"/>
                                <w:kern w:val="24"/>
                                <w:szCs w:val="22"/>
                              </w:rPr>
                              <w:t xml:space="preserve">das </w:t>
                            </w:r>
                            <w:r w:rsidR="002956BF" w:rsidRPr="002956BF">
                              <w:rPr>
                                <w:rFonts w:cstheme="minorBidi"/>
                                <w:b/>
                                <w:bCs/>
                                <w:color w:val="0070C0"/>
                                <w:kern w:val="24"/>
                                <w:szCs w:val="22"/>
                              </w:rPr>
                              <w:t>Bewertungskriterium Tierliebe</w:t>
                            </w:r>
                            <w:r w:rsidR="002956BF">
                              <w:rPr>
                                <w:rFonts w:cstheme="minorBidi"/>
                                <w:color w:val="0070C0"/>
                                <w:kern w:val="24"/>
                                <w:szCs w:val="22"/>
                              </w:rPr>
                              <w:t xml:space="preserve"> erfüllen („+“, „o“ oder „–“). </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19BA0A4E" id="Abgerundetes Rechteck 85" o:spid="_x0000_s1081" style="position:absolute;margin-left:100.15pt;margin-top:7.7pt;width:386.5pt;height:7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" fillcolor="#d8d8d8 [2732]" stroked="f">
                <v:shadow on="t" origin=",.5" offset="0,.63889mm"/>
                <v:textbox inset="1mm,,1mm">
                  <w:txbxContent>
                    <w:p w14:paraId="1962B5D5" w14:textId="780AF6CA" w:rsidR="00B44AA1" w:rsidRDefault="00B44AA1" w:rsidP="00B44AA1">
                      <w:pPr>
                        <w:rPr>
                          <w:rFonts w:cstheme="minorBidi"/>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xml:space="preserve">: </w:t>
                      </w:r>
                      <w:r w:rsidRPr="000306CD">
                        <w:rPr>
                          <w:rFonts w:cstheme="minorBidi"/>
                          <w:color w:val="00B050"/>
                          <w:kern w:val="24"/>
                          <w:szCs w:val="22"/>
                        </w:rPr>
                        <w:t>Vögel finden im Winter wenig Futter</w:t>
                      </w:r>
                    </w:p>
                    <w:p w14:paraId="61BB42BC" w14:textId="2F47684C" w:rsidR="00B44AA1" w:rsidRDefault="00B44AA1" w:rsidP="00B44AA1">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Leid von Tieren muss verhindert</w:t>
                      </w:r>
                      <w:r>
                        <w:rPr>
                          <w:rFonts w:cstheme="minorBidi"/>
                          <w:color w:val="ED7D31" w:themeColor="accent2"/>
                          <w:kern w:val="24"/>
                          <w:szCs w:val="22"/>
                        </w:rPr>
                        <w:t xml:space="preserve"> </w:t>
                      </w:r>
                      <w:r w:rsidRPr="000306CD">
                        <w:rPr>
                          <w:rFonts w:cstheme="minorBidi"/>
                          <w:color w:val="ED7D31" w:themeColor="accent2"/>
                          <w:kern w:val="24"/>
                          <w:szCs w:val="22"/>
                        </w:rPr>
                        <w:t>werden (</w:t>
                      </w:r>
                      <w:r w:rsidRPr="000306CD">
                        <w:rPr>
                          <w:rFonts w:cstheme="minorBidi"/>
                          <w:i/>
                          <w:iCs/>
                          <w:color w:val="ED7D31" w:themeColor="accent2"/>
                          <w:kern w:val="24"/>
                          <w:szCs w:val="22"/>
                        </w:rPr>
                        <w:t xml:space="preserve">Wert: </w:t>
                      </w:r>
                      <w:r w:rsidRPr="002956BF">
                        <w:rPr>
                          <w:rFonts w:cstheme="minorBidi"/>
                          <w:b/>
                          <w:bCs/>
                          <w:i/>
                          <w:iCs/>
                          <w:color w:val="ED7D31" w:themeColor="accent2"/>
                          <w:kern w:val="24"/>
                          <w:szCs w:val="22"/>
                        </w:rPr>
                        <w:t>Tierliebe</w:t>
                      </w:r>
                      <w:r w:rsidRPr="000306CD">
                        <w:rPr>
                          <w:rFonts w:cstheme="minorBidi"/>
                          <w:color w:val="ED7D31" w:themeColor="accent2"/>
                          <w:kern w:val="24"/>
                          <w:szCs w:val="22"/>
                        </w:rPr>
                        <w:t>)</w:t>
                      </w:r>
                    </w:p>
                    <w:p w14:paraId="57AAAAED" w14:textId="359D266B" w:rsidR="00B44AA1" w:rsidRPr="002956BF" w:rsidRDefault="0031522D" w:rsidP="00B44AA1">
                      <w:pPr>
                        <w:rPr>
                          <w:rFonts w:cstheme="minorBidi"/>
                          <w:color w:val="0070C0"/>
                          <w:kern w:val="24"/>
                          <w:szCs w:val="22"/>
                        </w:rPr>
                      </w:pPr>
                      <w:r>
                        <w:rPr>
                          <w:rFonts w:cstheme="minorBidi"/>
                          <w:color w:val="0070C0"/>
                          <w:kern w:val="24"/>
                          <w:szCs w:val="22"/>
                        </w:rPr>
                        <w:t>In</w:t>
                      </w:r>
                      <w:r w:rsidR="002956BF">
                        <w:rPr>
                          <w:rFonts w:cstheme="minorBidi"/>
                          <w:color w:val="0070C0"/>
                          <w:kern w:val="24"/>
                          <w:szCs w:val="22"/>
                        </w:rPr>
                        <w:t xml:space="preserve"> der Tabelle </w:t>
                      </w:r>
                      <w:r>
                        <w:rPr>
                          <w:rFonts w:cstheme="minorBidi"/>
                          <w:color w:val="0070C0"/>
                          <w:kern w:val="24"/>
                          <w:szCs w:val="22"/>
                        </w:rPr>
                        <w:t xml:space="preserve">ist für </w:t>
                      </w:r>
                      <w:r w:rsidR="002956BF">
                        <w:rPr>
                          <w:rFonts w:cstheme="minorBidi"/>
                          <w:color w:val="0070C0"/>
                          <w:kern w:val="24"/>
                          <w:szCs w:val="22"/>
                        </w:rPr>
                        <w:t>jede der fünf Handlungsmöglichkeiten</w:t>
                      </w:r>
                      <w:r>
                        <w:rPr>
                          <w:rFonts w:cstheme="minorBidi"/>
                          <w:color w:val="0070C0"/>
                          <w:kern w:val="24"/>
                          <w:szCs w:val="22"/>
                        </w:rPr>
                        <w:t xml:space="preserve"> </w:t>
                      </w:r>
                      <w:r w:rsidR="00735BDD">
                        <w:rPr>
                          <w:rFonts w:cstheme="minorBidi"/>
                          <w:color w:val="0070C0"/>
                          <w:kern w:val="24"/>
                          <w:szCs w:val="22"/>
                        </w:rPr>
                        <w:t>bereits</w:t>
                      </w:r>
                      <w:r>
                        <w:rPr>
                          <w:rFonts w:cstheme="minorBidi"/>
                          <w:color w:val="0070C0"/>
                          <w:kern w:val="24"/>
                          <w:szCs w:val="22"/>
                        </w:rPr>
                        <w:t xml:space="preserve"> eingetragen</w:t>
                      </w:r>
                      <w:r w:rsidR="002956BF">
                        <w:rPr>
                          <w:rFonts w:cstheme="minorBidi"/>
                          <w:color w:val="0070C0"/>
                          <w:kern w:val="24"/>
                          <w:szCs w:val="22"/>
                        </w:rPr>
                        <w:t>, ob diese</w:t>
                      </w:r>
                      <w:r w:rsidR="002956BF" w:rsidRPr="002956BF">
                        <w:rPr>
                          <w:rFonts w:cstheme="minorBidi"/>
                          <w:color w:val="0070C0"/>
                          <w:kern w:val="24"/>
                          <w:szCs w:val="22"/>
                        </w:rPr>
                        <w:t xml:space="preserve"> </w:t>
                      </w:r>
                      <w:r w:rsidR="002956BF">
                        <w:rPr>
                          <w:rFonts w:cstheme="minorBidi"/>
                          <w:color w:val="0070C0"/>
                          <w:kern w:val="24"/>
                          <w:szCs w:val="22"/>
                        </w:rPr>
                        <w:t xml:space="preserve">das </w:t>
                      </w:r>
                      <w:r w:rsidR="002956BF" w:rsidRPr="002956BF">
                        <w:rPr>
                          <w:rFonts w:cstheme="minorBidi"/>
                          <w:b/>
                          <w:bCs/>
                          <w:color w:val="0070C0"/>
                          <w:kern w:val="24"/>
                          <w:szCs w:val="22"/>
                        </w:rPr>
                        <w:t>Bewertungskriterium Tierliebe</w:t>
                      </w:r>
                      <w:r w:rsidR="002956BF">
                        <w:rPr>
                          <w:rFonts w:cstheme="minorBidi"/>
                          <w:color w:val="0070C0"/>
                          <w:kern w:val="24"/>
                          <w:szCs w:val="22"/>
                        </w:rPr>
                        <w:t xml:space="preserve"> erfüllen („+“, „o“ oder „–“). </w:t>
                      </w:r>
                    </w:p>
                  </w:txbxContent>
                </v:textbox>
              </v:roundrect>
            </w:pict>
          </mc:Fallback>
        </mc:AlternateContent>
      </w:r>
      <w:r>
        <w:rPr>
          <w:noProof/>
          <w:szCs w:val="22"/>
        </w:rPr>
        <mc:AlternateContent>
          <mc:Choice Requires="wpg">
            <w:drawing>
              <wp:anchor distT="0" distB="0" distL="114300" distR="114300" simplePos="0" relativeHeight="251729920" behindDoc="0" locked="0" layoutInCell="1" allowOverlap="1" wp14:anchorId="1FA445EB" wp14:editId="55ECA342">
                <wp:simplePos x="0" y="0"/>
                <wp:positionH relativeFrom="column">
                  <wp:posOffset>-14237</wp:posOffset>
                </wp:positionH>
                <wp:positionV relativeFrom="paragraph">
                  <wp:posOffset>96754</wp:posOffset>
                </wp:positionV>
                <wp:extent cx="975527" cy="978569"/>
                <wp:effectExtent l="0" t="0" r="2540" b="0"/>
                <wp:wrapNone/>
                <wp:docPr id="113" name="Gruppieren 113"/>
                <wp:cNvGraphicFramePr/>
                <a:graphic xmlns:a="http://schemas.openxmlformats.org/drawingml/2006/main">
                  <a:graphicData uri="http://schemas.microsoft.com/office/word/2010/wordprocessingGroup">
                    <wpg:wgp>
                      <wpg:cNvGrpSpPr/>
                      <wpg:grpSpPr>
                        <a:xfrm>
                          <a:off x="0" y="0"/>
                          <a:ext cx="975527" cy="978569"/>
                          <a:chOff x="0" y="0"/>
                          <a:chExt cx="975527" cy="978569"/>
                        </a:xfrm>
                      </wpg:grpSpPr>
                      <pic:pic xmlns:pic="http://schemas.openxmlformats.org/drawingml/2006/picture">
                        <pic:nvPicPr>
                          <pic:cNvPr id="100" name="Grafik 14" descr="Ein Bild, das Text enthält.&#10;&#10;Automatisch generierte Beschreibung">
                            <a:extLst>
                              <a:ext uri="{FF2B5EF4-FFF2-40B4-BE49-F238E27FC236}">
                                <a16:creationId xmlns:a16="http://schemas.microsoft.com/office/drawing/2014/main" id="{5A3B791C-5F61-DE43-A15D-CEAE6600C944}"/>
                              </a:ext>
                            </a:extLst>
                          </pic:cNvPr>
                          <pic:cNvPicPr>
                            <a:picLocks noChangeAspect="1"/>
                          </pic:cNvPicPr>
                        </pic:nvPicPr>
                        <pic:blipFill>
                          <a:blip r:embed="rId12">
                            <a:biLevel thresh="75000"/>
                          </a:blip>
                          <a:stretch>
                            <a:fillRect/>
                          </a:stretch>
                        </pic:blipFill>
                        <pic:spPr>
                          <a:xfrm>
                            <a:off x="16042" y="0"/>
                            <a:ext cx="959485" cy="826135"/>
                          </a:xfrm>
                          <a:prstGeom prst="rect">
                            <a:avLst/>
                          </a:prstGeom>
                        </pic:spPr>
                      </pic:pic>
                      <wps:wsp>
                        <wps:cNvPr id="86" name="Textfeld 1"/>
                        <wps:cNvSpPr txBox="1"/>
                        <wps:spPr>
                          <a:xfrm>
                            <a:off x="0" y="753979"/>
                            <a:ext cx="586105" cy="224590"/>
                          </a:xfrm>
                          <a:prstGeom prst="rect">
                            <a:avLst/>
                          </a:prstGeom>
                          <a:noFill/>
                        </wps:spPr>
                        <wps:txbx>
                          <w:txbxContent>
                            <w:p w14:paraId="7736B558" w14:textId="77777777" w:rsidR="00B44AA1" w:rsidRPr="002956BF" w:rsidRDefault="00B44AA1" w:rsidP="00B44AA1">
                              <w:pPr>
                                <w:rPr>
                                  <w:rFonts w:asciiTheme="minorHAnsi" w:cstheme="minorBidi"/>
                                  <w:color w:val="000000" w:themeColor="text1"/>
                                  <w:kern w:val="24"/>
                                  <w:szCs w:val="22"/>
                                </w:rPr>
                              </w:pPr>
                              <w:r w:rsidRPr="002956BF">
                                <w:rPr>
                                  <w:rFonts w:asciiTheme="minorHAnsi" w:cstheme="minorBidi"/>
                                  <w:color w:val="000000" w:themeColor="text1"/>
                                  <w:kern w:val="24"/>
                                  <w:szCs w:val="22"/>
                                </w:rPr>
                                <w:t>Lisa</w:t>
                              </w:r>
                            </w:p>
                          </w:txbxContent>
                        </wps:txbx>
                        <wps:bodyPr wrap="square" rtlCol="0">
                          <a:noAutofit/>
                        </wps:bodyPr>
                      </wps:wsp>
                    </wpg:wgp>
                  </a:graphicData>
                </a:graphic>
              </wp:anchor>
            </w:drawing>
          </mc:Choice>
          <mc:Fallback>
            <w:pict>
              <v:group w14:anchorId="1FA445EB" id="Gruppieren 113" o:spid="_x0000_s1082" style="position:absolute;margin-left:-1.1pt;margin-top:7.6pt;width:76.8pt;height:77.05pt;z-index:251729920" coordsize="9755,978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83" type="#_x0000_t75" alt="Ein Bild, das Text enthält.&#10;&#10;Automatisch generierte Beschreibung" style="position:absolute;left:160;width:9595;height:8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">
                  <v:imagedata r:id="rId13" o:title="Ein Bild, das Text enthält" grayscale="t" bilevel="t"/>
                </v:shape>
                <v:shape id="_x0000_s1084" type="#_x0000_t202" style="position:absolute;top:7539;width:5861;height:22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" filled="f" stroked="f">
                  <v:textbox>
                    <w:txbxContent>
                      <w:p w14:paraId="7736B558" w14:textId="77777777" w:rsidR="00B44AA1" w:rsidRPr="002956BF" w:rsidRDefault="00B44AA1" w:rsidP="00B44AA1">
                        <w:pPr>
                          <w:rPr>
                            <w:rFonts w:asciiTheme="minorHAnsi" w:cstheme="minorBidi"/>
                            <w:color w:val="000000" w:themeColor="text1"/>
                            <w:kern w:val="24"/>
                            <w:szCs w:val="22"/>
                          </w:rPr>
                        </w:pPr>
                        <w:r w:rsidRPr="002956BF">
                          <w:rPr>
                            <w:rFonts w:asciiTheme="minorHAnsi" w:cstheme="minorBidi"/>
                            <w:color w:val="000000" w:themeColor="text1"/>
                            <w:kern w:val="24"/>
                            <w:szCs w:val="22"/>
                          </w:rPr>
                          <w:t>Lisa</w:t>
                        </w:r>
                      </w:p>
                    </w:txbxContent>
                  </v:textbox>
                </v:shape>
              </v:group>
            </w:pict>
          </mc:Fallback>
        </mc:AlternateContent>
      </w:r>
    </w:p>
    <w:p w14:paraId="04A93FC4" w14:textId="0B1911C2" w:rsidR="00B44AA1" w:rsidRPr="008B5DD4" w:rsidRDefault="00B44AA1" w:rsidP="00FB3F87">
      <w:pPr>
        <w:suppressAutoHyphens w:val="0"/>
        <w:spacing w:before="80"/>
        <w:rPr>
          <w:szCs w:val="22"/>
        </w:rPr>
      </w:pPr>
      <w:r w:rsidRPr="000306CD">
        <w:rPr>
          <w:noProof/>
          <w:szCs w:val="22"/>
        </w:rPr>
        <mc:AlternateContent>
          <mc:Choice Requires="wps">
            <w:drawing>
              <wp:anchor distT="0" distB="0" distL="114300" distR="114300" simplePos="0" relativeHeight="251745280" behindDoc="0" locked="0" layoutInCell="1" allowOverlap="1" wp14:anchorId="6265B78C" wp14:editId="72400D17">
                <wp:simplePos x="0" y="0"/>
                <wp:positionH relativeFrom="column">
                  <wp:posOffset>3249930</wp:posOffset>
                </wp:positionH>
                <wp:positionV relativeFrom="paragraph">
                  <wp:posOffset>4964593</wp:posOffset>
                </wp:positionV>
                <wp:extent cx="2906395" cy="507365"/>
                <wp:effectExtent l="50800" t="25400" r="52705" b="64135"/>
                <wp:wrapNone/>
                <wp:docPr id="94" name="Abgerundetes Rechteck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6395" cy="507365"/>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731626F4" w14:textId="77777777" w:rsidR="00B44AA1" w:rsidRPr="000306CD" w:rsidRDefault="00B44AA1" w:rsidP="00B44AA1">
                            <w:pPr>
                              <w:rPr>
                                <w:rFonts w:cstheme="minorBidi"/>
                                <w:color w:val="0070C0"/>
                                <w:kern w:val="24"/>
                                <w:szCs w:val="22"/>
                              </w:rPr>
                            </w:pPr>
                            <w:r w:rsidRPr="000306CD">
                              <w:rPr>
                                <w:rFonts w:cstheme="minorBidi"/>
                                <w:b/>
                                <w:bCs/>
                                <w:i/>
                                <w:iCs/>
                                <w:color w:val="0070C0"/>
                                <w:kern w:val="24"/>
                                <w:szCs w:val="22"/>
                              </w:rPr>
                              <w:t>Schlussfolgerung</w:t>
                            </w:r>
                            <w:r w:rsidRPr="000306CD">
                              <w:rPr>
                                <w:rFonts w:cstheme="minorBidi"/>
                                <w:color w:val="0070C0"/>
                                <w:kern w:val="24"/>
                                <w:szCs w:val="22"/>
                              </w:rPr>
                              <w:t>: ….</w:t>
                            </w:r>
                          </w:p>
                        </w:txbxContent>
                      </wps:txbx>
                      <wps:bodyPr wrap="square" lIns="36000" rIns="36000" anchor="ctr"/>
                    </wps:wsp>
                  </a:graphicData>
                </a:graphic>
                <wp14:sizeRelH relativeFrom="margin">
                  <wp14:pctWidth>0</wp14:pctWidth>
                </wp14:sizeRelH>
              </wp:anchor>
            </w:drawing>
          </mc:Choice>
          <mc:Fallback>
            <w:pict>
              <v:roundrect w14:anchorId="6265B78C" id="Abgerundetes Rechteck 94" o:spid="_x0000_s1085" style="position:absolute;margin-left:255.9pt;margin-top:390.9pt;width:228.85pt;height:39.9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" fillcolor="#d8d8d8 [2732]" stroked="f">
                <v:shadow on="t" origin=",.5" offset="0,.63889mm"/>
                <v:textbox inset="1mm,,1mm">
                  <w:txbxContent>
                    <w:p w14:paraId="731626F4" w14:textId="77777777" w:rsidR="00B44AA1" w:rsidRPr="000306CD" w:rsidRDefault="00B44AA1" w:rsidP="00B44AA1">
                      <w:pPr>
                        <w:rPr>
                          <w:rFonts w:cstheme="minorBidi"/>
                          <w:color w:val="0070C0"/>
                          <w:kern w:val="24"/>
                          <w:szCs w:val="22"/>
                        </w:rPr>
                      </w:pPr>
                      <w:r w:rsidRPr="000306CD">
                        <w:rPr>
                          <w:rFonts w:cstheme="minorBidi"/>
                          <w:b/>
                          <w:bCs/>
                          <w:i/>
                          <w:iCs/>
                          <w:color w:val="0070C0"/>
                          <w:kern w:val="24"/>
                          <w:szCs w:val="22"/>
                        </w:rPr>
                        <w:t>Schlussfolgerung</w:t>
                      </w:r>
                      <w:r w:rsidRPr="000306CD">
                        <w:rPr>
                          <w:rFonts w:cstheme="minorBidi"/>
                          <w:color w:val="0070C0"/>
                          <w:kern w:val="24"/>
                          <w:szCs w:val="22"/>
                        </w:rPr>
                        <w:t>: ….</w:t>
                      </w:r>
                    </w:p>
                  </w:txbxContent>
                </v:textbox>
              </v:roundrect>
            </w:pict>
          </mc:Fallback>
        </mc:AlternateContent>
      </w:r>
      <w:r w:rsidRPr="000306CD">
        <w:rPr>
          <w:noProof/>
          <w:szCs w:val="22"/>
        </w:rPr>
        <mc:AlternateContent>
          <mc:Choice Requires="wps">
            <w:drawing>
              <wp:anchor distT="0" distB="0" distL="114300" distR="114300" simplePos="0" relativeHeight="251736064" behindDoc="0" locked="0" layoutInCell="1" allowOverlap="1" wp14:anchorId="4D5C346E" wp14:editId="1E431DB3">
                <wp:simplePos x="0" y="0"/>
                <wp:positionH relativeFrom="column">
                  <wp:posOffset>931862</wp:posOffset>
                </wp:positionH>
                <wp:positionV relativeFrom="paragraph">
                  <wp:posOffset>4768388</wp:posOffset>
                </wp:positionV>
                <wp:extent cx="403225" cy="2231390"/>
                <wp:effectExtent l="0" t="0" r="0" b="0"/>
                <wp:wrapNone/>
                <wp:docPr id="97" name="Textfeld 97"/>
                <wp:cNvGraphicFramePr/>
                <a:graphic xmlns:a="http://schemas.openxmlformats.org/drawingml/2006/main">
                  <a:graphicData uri="http://schemas.microsoft.com/office/word/2010/wordprocessingShape">
                    <wps:wsp>
                      <wps:cNvSpPr txBox="1"/>
                      <wps:spPr>
                        <a:xfrm rot="5400000" flipV="1">
                          <a:off x="0" y="0"/>
                          <a:ext cx="403225" cy="2231390"/>
                        </a:xfrm>
                        <a:prstGeom prst="rect">
                          <a:avLst/>
                        </a:prstGeom>
                        <a:noFill/>
                        <a:ln w="6350">
                          <a:noFill/>
                        </a:ln>
                      </wps:spPr>
                      <wps:txbx>
                        <w:txbxContent>
                          <w:p w14:paraId="779F51F4" w14:textId="77777777" w:rsidR="00B44AA1" w:rsidRPr="006B3911" w:rsidRDefault="00B44AA1" w:rsidP="00B44AA1">
                            <w:pPr>
                              <w:rPr>
                                <w:color w:val="808080" w:themeColor="background1" w:themeShade="80"/>
                                <w:sz w:val="18"/>
                                <w:szCs w:val="18"/>
                              </w:rPr>
                            </w:pPr>
                            <w:r w:rsidRPr="006B3911">
                              <w:rPr>
                                <w:color w:val="808080" w:themeColor="background1" w:themeShade="80"/>
                                <w:sz w:val="18"/>
                                <w:szCs w:val="18"/>
                              </w:rPr>
                              <w:t>Portraits Pixabay (gemeinfrei, verändert)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C346E" id="Textfeld 97" o:spid="_x0000_s1086" type="#_x0000_t202" style="position:absolute;margin-left:73.35pt;margin-top:375.45pt;width:31.75pt;height:175.7pt;rotation:-9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" filled="f" stroked="f" strokeweight=".5pt">
                <v:textbox style="layout-flow:vertical-ideographic">
                  <w:txbxContent>
                    <w:p w14:paraId="779F51F4" w14:textId="77777777" w:rsidR="00B44AA1" w:rsidRPr="006B3911" w:rsidRDefault="00B44AA1" w:rsidP="00B44AA1">
                      <w:pPr>
                        <w:rPr>
                          <w:color w:val="808080" w:themeColor="background1" w:themeShade="80"/>
                          <w:sz w:val="18"/>
                          <w:szCs w:val="18"/>
                        </w:rPr>
                      </w:pPr>
                      <w:r w:rsidRPr="006B3911">
                        <w:rPr>
                          <w:color w:val="808080" w:themeColor="background1" w:themeShade="80"/>
                          <w:sz w:val="18"/>
                          <w:szCs w:val="18"/>
                        </w:rPr>
                        <w:t>Portraits Pixabay (gemeinfrei, verändert)</w:t>
                      </w:r>
                    </w:p>
                  </w:txbxContent>
                </v:textbox>
              </v:shape>
            </w:pict>
          </mc:Fallback>
        </mc:AlternateContent>
      </w:r>
    </w:p>
    <w:p w14:paraId="6D740C11" w14:textId="6E54EBAD" w:rsidR="00B44AA1" w:rsidRDefault="002956BF" w:rsidP="00FB3F87">
      <w:pPr>
        <w:suppressAutoHyphens w:val="0"/>
        <w:spacing w:before="80"/>
        <w:rPr>
          <w:szCs w:val="22"/>
        </w:rPr>
      </w:pPr>
      <w:r>
        <w:rPr>
          <w:noProof/>
          <w:szCs w:val="22"/>
        </w:rPr>
        <mc:AlternateContent>
          <mc:Choice Requires="wps">
            <w:drawing>
              <wp:anchor distT="0" distB="0" distL="114300" distR="114300" simplePos="0" relativeHeight="251751424" behindDoc="0" locked="0" layoutInCell="1" allowOverlap="1" wp14:anchorId="3F6B1FF8" wp14:editId="0FD716B3">
                <wp:simplePos x="0" y="0"/>
                <wp:positionH relativeFrom="column">
                  <wp:posOffset>1271805</wp:posOffset>
                </wp:positionH>
                <wp:positionV relativeFrom="paragraph">
                  <wp:posOffset>674169</wp:posOffset>
                </wp:positionV>
                <wp:extent cx="4913496" cy="906780"/>
                <wp:effectExtent l="50800" t="25400" r="52705" b="58420"/>
                <wp:wrapNone/>
                <wp:docPr id="105" name="Abgerundetes Rechteck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496" cy="906780"/>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085D2A55" w14:textId="3DCB38FC" w:rsidR="00B44AA1" w:rsidRDefault="00B44AA1" w:rsidP="00B44AA1">
                            <w:pPr>
                              <w:rPr>
                                <w:rFonts w:cstheme="minorBidi"/>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xml:space="preserve">: </w:t>
                            </w:r>
                            <w:r w:rsidR="00BC4C6A">
                              <w:rPr>
                                <w:rFonts w:cstheme="minorBidi"/>
                                <w:color w:val="00B050"/>
                                <w:kern w:val="24"/>
                                <w:szCs w:val="22"/>
                              </w:rPr>
                              <w:t>Mit Futterstelle lassen sich Vögel viel besser beobachten als ohne</w:t>
                            </w:r>
                          </w:p>
                          <w:p w14:paraId="2B30C737" w14:textId="6245FB7A" w:rsidR="00BC4C6A" w:rsidRDefault="00B44AA1" w:rsidP="00B44AA1">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w:t>
                            </w:r>
                            <w:r w:rsidR="00BC4C6A">
                              <w:rPr>
                                <w:rFonts w:cstheme="minorBidi"/>
                                <w:color w:val="ED7D31" w:themeColor="accent2"/>
                                <w:kern w:val="24"/>
                                <w:szCs w:val="22"/>
                              </w:rPr>
                              <w:t xml:space="preserve">Eine Futterstelle fördert </w:t>
                            </w:r>
                            <w:r w:rsidR="00BC4C6A" w:rsidRPr="00BC4C6A">
                              <w:rPr>
                                <w:rFonts w:cstheme="minorBidi"/>
                                <w:color w:val="ED7D31" w:themeColor="accent2"/>
                                <w:kern w:val="24"/>
                                <w:szCs w:val="22"/>
                              </w:rPr>
                              <w:t>Bildung</w:t>
                            </w:r>
                            <w:r w:rsidR="00BC4C6A">
                              <w:rPr>
                                <w:rFonts w:cstheme="minorBidi"/>
                                <w:color w:val="ED7D31" w:themeColor="accent2"/>
                                <w:kern w:val="24"/>
                                <w:szCs w:val="22"/>
                              </w:rPr>
                              <w:t xml:space="preserve"> von Menschen </w:t>
                            </w:r>
                            <w:r w:rsidRPr="000306CD">
                              <w:rPr>
                                <w:rFonts w:cstheme="minorBidi"/>
                                <w:color w:val="ED7D31" w:themeColor="accent2"/>
                                <w:kern w:val="24"/>
                                <w:szCs w:val="22"/>
                              </w:rPr>
                              <w:t>(</w:t>
                            </w:r>
                            <w:r w:rsidRPr="000306CD">
                              <w:rPr>
                                <w:rFonts w:cstheme="minorBidi"/>
                                <w:i/>
                                <w:iCs/>
                                <w:color w:val="ED7D31" w:themeColor="accent2"/>
                                <w:kern w:val="24"/>
                                <w:szCs w:val="22"/>
                              </w:rPr>
                              <w:t xml:space="preserve">Wert: </w:t>
                            </w:r>
                            <w:r w:rsidR="00BC4C6A" w:rsidRPr="002956BF">
                              <w:rPr>
                                <w:rFonts w:cstheme="minorBidi"/>
                                <w:b/>
                                <w:bCs/>
                                <w:i/>
                                <w:iCs/>
                                <w:color w:val="ED7D31" w:themeColor="accent2"/>
                                <w:kern w:val="24"/>
                                <w:szCs w:val="22"/>
                              </w:rPr>
                              <w:t>Bildung</w:t>
                            </w:r>
                            <w:r w:rsidRPr="000306CD">
                              <w:rPr>
                                <w:rFonts w:cstheme="minorBidi"/>
                                <w:color w:val="ED7D31" w:themeColor="accent2"/>
                                <w:kern w:val="24"/>
                                <w:szCs w:val="22"/>
                              </w:rPr>
                              <w:t>)</w:t>
                            </w:r>
                          </w:p>
                          <w:p w14:paraId="6AE8BFA2" w14:textId="21B46C84" w:rsidR="00BC4C6A" w:rsidRPr="002956BF" w:rsidRDefault="002956BF" w:rsidP="002956BF">
                            <w:pPr>
                              <w:rPr>
                                <w:rFonts w:cstheme="minorBidi"/>
                                <w:color w:val="0070C0"/>
                                <w:kern w:val="24"/>
                                <w:szCs w:val="22"/>
                              </w:rPr>
                            </w:pPr>
                            <w:r>
                              <w:rPr>
                                <w:rFonts w:cstheme="minorBidi"/>
                                <w:color w:val="0070C0"/>
                                <w:kern w:val="24"/>
                                <w:szCs w:val="22"/>
                              </w:rPr>
                              <w:t>Notiere in der Tabelle für jede der fünf Handlungsmöglichkeiten, ob diese</w:t>
                            </w:r>
                            <w:r w:rsidRPr="002956BF">
                              <w:rPr>
                                <w:rFonts w:cstheme="minorBidi"/>
                                <w:color w:val="0070C0"/>
                                <w:kern w:val="24"/>
                                <w:szCs w:val="22"/>
                              </w:rPr>
                              <w:t xml:space="preserve"> </w:t>
                            </w:r>
                            <w:r>
                              <w:rPr>
                                <w:rFonts w:cstheme="minorBidi"/>
                                <w:color w:val="0070C0"/>
                                <w:kern w:val="24"/>
                                <w:szCs w:val="22"/>
                              </w:rPr>
                              <w:t xml:space="preserve">das </w:t>
                            </w:r>
                            <w:r w:rsidRPr="002956BF">
                              <w:rPr>
                                <w:rFonts w:cstheme="minorBidi"/>
                                <w:b/>
                                <w:bCs/>
                                <w:color w:val="0070C0"/>
                                <w:kern w:val="24"/>
                                <w:szCs w:val="22"/>
                              </w:rPr>
                              <w:t xml:space="preserve">Bewertungskriterium </w:t>
                            </w:r>
                            <w:r>
                              <w:rPr>
                                <w:rFonts w:cstheme="minorBidi"/>
                                <w:b/>
                                <w:bCs/>
                                <w:color w:val="0070C0"/>
                                <w:kern w:val="24"/>
                                <w:szCs w:val="22"/>
                              </w:rPr>
                              <w:t>Bildung</w:t>
                            </w:r>
                            <w:r>
                              <w:rPr>
                                <w:rFonts w:cstheme="minorBidi"/>
                                <w:color w:val="0070C0"/>
                                <w:kern w:val="24"/>
                                <w:szCs w:val="22"/>
                              </w:rPr>
                              <w:t xml:space="preserve"> erfüllen („+“, „o“ oder „–“). </w:t>
                            </w:r>
                          </w:p>
                        </w:txbxContent>
                      </wps:txbx>
                      <wps:bodyPr wrap="square" lIns="36000" rIns="36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6B1FF8" id="Abgerundetes Rechteck 105" o:spid="_x0000_s1087" style="position:absolute;margin-left:100.15pt;margin-top:53.1pt;width:386.9pt;height:71.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" fillcolor="#d8d8d8 [2732]" stroked="f">
                <v:shadow on="t" origin=",.5" offset="0,.63889mm"/>
                <v:textbox inset="1mm,,1mm">
                  <w:txbxContent>
                    <w:p w14:paraId="085D2A55" w14:textId="3DCB38FC" w:rsidR="00B44AA1" w:rsidRDefault="00B44AA1" w:rsidP="00B44AA1">
                      <w:pPr>
                        <w:rPr>
                          <w:rFonts w:cstheme="minorBidi"/>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xml:space="preserve">: </w:t>
                      </w:r>
                      <w:r w:rsidR="00BC4C6A">
                        <w:rPr>
                          <w:rFonts w:cstheme="minorBidi"/>
                          <w:color w:val="00B050"/>
                          <w:kern w:val="24"/>
                          <w:szCs w:val="22"/>
                        </w:rPr>
                        <w:t>Mit Futterstelle lassen sich Vögel viel besser beobachten als ohne</w:t>
                      </w:r>
                    </w:p>
                    <w:p w14:paraId="2B30C737" w14:textId="6245FB7A" w:rsidR="00BC4C6A" w:rsidRDefault="00B44AA1" w:rsidP="00B44AA1">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w:t>
                      </w:r>
                      <w:r w:rsidR="00BC4C6A">
                        <w:rPr>
                          <w:rFonts w:cstheme="minorBidi"/>
                          <w:color w:val="ED7D31" w:themeColor="accent2"/>
                          <w:kern w:val="24"/>
                          <w:szCs w:val="22"/>
                        </w:rPr>
                        <w:t xml:space="preserve">Eine Futterstelle fördert </w:t>
                      </w:r>
                      <w:r w:rsidR="00BC4C6A" w:rsidRPr="00BC4C6A">
                        <w:rPr>
                          <w:rFonts w:cstheme="minorBidi"/>
                          <w:color w:val="ED7D31" w:themeColor="accent2"/>
                          <w:kern w:val="24"/>
                          <w:szCs w:val="22"/>
                        </w:rPr>
                        <w:t>Bildung</w:t>
                      </w:r>
                      <w:r w:rsidR="00BC4C6A">
                        <w:rPr>
                          <w:rFonts w:cstheme="minorBidi"/>
                          <w:color w:val="ED7D31" w:themeColor="accent2"/>
                          <w:kern w:val="24"/>
                          <w:szCs w:val="22"/>
                        </w:rPr>
                        <w:t xml:space="preserve"> von Menschen </w:t>
                      </w:r>
                      <w:r w:rsidRPr="000306CD">
                        <w:rPr>
                          <w:rFonts w:cstheme="minorBidi"/>
                          <w:color w:val="ED7D31" w:themeColor="accent2"/>
                          <w:kern w:val="24"/>
                          <w:szCs w:val="22"/>
                        </w:rPr>
                        <w:t>(</w:t>
                      </w:r>
                      <w:r w:rsidRPr="000306CD">
                        <w:rPr>
                          <w:rFonts w:cstheme="minorBidi"/>
                          <w:i/>
                          <w:iCs/>
                          <w:color w:val="ED7D31" w:themeColor="accent2"/>
                          <w:kern w:val="24"/>
                          <w:szCs w:val="22"/>
                        </w:rPr>
                        <w:t xml:space="preserve">Wert: </w:t>
                      </w:r>
                      <w:r w:rsidR="00BC4C6A" w:rsidRPr="002956BF">
                        <w:rPr>
                          <w:rFonts w:cstheme="minorBidi"/>
                          <w:b/>
                          <w:bCs/>
                          <w:i/>
                          <w:iCs/>
                          <w:color w:val="ED7D31" w:themeColor="accent2"/>
                          <w:kern w:val="24"/>
                          <w:szCs w:val="22"/>
                        </w:rPr>
                        <w:t>Bildung</w:t>
                      </w:r>
                      <w:r w:rsidRPr="000306CD">
                        <w:rPr>
                          <w:rFonts w:cstheme="minorBidi"/>
                          <w:color w:val="ED7D31" w:themeColor="accent2"/>
                          <w:kern w:val="24"/>
                          <w:szCs w:val="22"/>
                        </w:rPr>
                        <w:t>)</w:t>
                      </w:r>
                    </w:p>
                    <w:p w14:paraId="6AE8BFA2" w14:textId="21B46C84" w:rsidR="00BC4C6A" w:rsidRPr="002956BF" w:rsidRDefault="002956BF" w:rsidP="002956BF">
                      <w:pPr>
                        <w:rPr>
                          <w:rFonts w:cstheme="minorBidi"/>
                          <w:color w:val="0070C0"/>
                          <w:kern w:val="24"/>
                          <w:szCs w:val="22"/>
                        </w:rPr>
                      </w:pPr>
                      <w:r>
                        <w:rPr>
                          <w:rFonts w:cstheme="minorBidi"/>
                          <w:color w:val="0070C0"/>
                          <w:kern w:val="24"/>
                          <w:szCs w:val="22"/>
                        </w:rPr>
                        <w:t>Notiere in der Tabelle für jede der fünf Handlungsmöglichkeiten, ob diese</w:t>
                      </w:r>
                      <w:r w:rsidRPr="002956BF">
                        <w:rPr>
                          <w:rFonts w:cstheme="minorBidi"/>
                          <w:color w:val="0070C0"/>
                          <w:kern w:val="24"/>
                          <w:szCs w:val="22"/>
                        </w:rPr>
                        <w:t xml:space="preserve"> </w:t>
                      </w:r>
                      <w:r>
                        <w:rPr>
                          <w:rFonts w:cstheme="minorBidi"/>
                          <w:color w:val="0070C0"/>
                          <w:kern w:val="24"/>
                          <w:szCs w:val="22"/>
                        </w:rPr>
                        <w:t xml:space="preserve">das </w:t>
                      </w:r>
                      <w:r w:rsidRPr="002956BF">
                        <w:rPr>
                          <w:rFonts w:cstheme="minorBidi"/>
                          <w:b/>
                          <w:bCs/>
                          <w:color w:val="0070C0"/>
                          <w:kern w:val="24"/>
                          <w:szCs w:val="22"/>
                        </w:rPr>
                        <w:t xml:space="preserve">Bewertungskriterium </w:t>
                      </w:r>
                      <w:r>
                        <w:rPr>
                          <w:rFonts w:cstheme="minorBidi"/>
                          <w:b/>
                          <w:bCs/>
                          <w:color w:val="0070C0"/>
                          <w:kern w:val="24"/>
                          <w:szCs w:val="22"/>
                        </w:rPr>
                        <w:t>Bildung</w:t>
                      </w:r>
                      <w:r>
                        <w:rPr>
                          <w:rFonts w:cstheme="minorBidi"/>
                          <w:color w:val="0070C0"/>
                          <w:kern w:val="24"/>
                          <w:szCs w:val="22"/>
                        </w:rPr>
                        <w:t xml:space="preserve"> erfüllen („+“, „o“ oder „–“). </w:t>
                      </w:r>
                    </w:p>
                  </w:txbxContent>
                </v:textbox>
              </v:roundrect>
            </w:pict>
          </mc:Fallback>
        </mc:AlternateContent>
      </w:r>
      <w:r>
        <w:rPr>
          <w:noProof/>
          <w:szCs w:val="22"/>
        </w:rPr>
        <mc:AlternateContent>
          <mc:Choice Requires="wps">
            <w:drawing>
              <wp:anchor distT="0" distB="0" distL="114300" distR="114300" simplePos="0" relativeHeight="251753472" behindDoc="0" locked="0" layoutInCell="1" allowOverlap="1" wp14:anchorId="26A85C41" wp14:editId="498E8D1F">
                <wp:simplePos x="0" y="0"/>
                <wp:positionH relativeFrom="column">
                  <wp:posOffset>1271805</wp:posOffset>
                </wp:positionH>
                <wp:positionV relativeFrom="paragraph">
                  <wp:posOffset>1684822</wp:posOffset>
                </wp:positionV>
                <wp:extent cx="4913496" cy="1059180"/>
                <wp:effectExtent l="50800" t="25400" r="52705" b="58420"/>
                <wp:wrapNone/>
                <wp:docPr id="108" name="Abgerundetes Rechteck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496" cy="1059180"/>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51117515" w14:textId="1EA3095F" w:rsidR="00BC4C6A" w:rsidRDefault="00BC4C6A" w:rsidP="002956BF">
                            <w:pPr>
                              <w:rPr>
                                <w:rFonts w:cstheme="minorBidi"/>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xml:space="preserve">: </w:t>
                            </w:r>
                            <w:r w:rsidR="002956BF" w:rsidRPr="002956BF">
                              <w:rPr>
                                <w:rFonts w:cstheme="minorBidi"/>
                                <w:color w:val="00B050"/>
                                <w:kern w:val="24"/>
                                <w:szCs w:val="22"/>
                              </w:rPr>
                              <w:t>Winterfütterung kommt nur häufigen, aber nicht bedrohten Vogel</w:t>
                            </w:r>
                            <w:r w:rsidR="0031522D">
                              <w:rPr>
                                <w:rFonts w:cstheme="minorBidi"/>
                                <w:color w:val="00B050"/>
                                <w:kern w:val="24"/>
                                <w:szCs w:val="22"/>
                              </w:rPr>
                              <w:t>-</w:t>
                            </w:r>
                            <w:r w:rsidR="002956BF" w:rsidRPr="002956BF">
                              <w:rPr>
                                <w:rFonts w:cstheme="minorBidi"/>
                                <w:color w:val="00B050"/>
                                <w:kern w:val="24"/>
                                <w:szCs w:val="22"/>
                              </w:rPr>
                              <w:t>arten zugute</w:t>
                            </w:r>
                            <w:r w:rsidR="002956BF">
                              <w:rPr>
                                <w:rFonts w:cstheme="minorBidi"/>
                                <w:color w:val="00B050"/>
                                <w:kern w:val="24"/>
                                <w:szCs w:val="22"/>
                              </w:rPr>
                              <w:t>.</w:t>
                            </w:r>
                          </w:p>
                          <w:p w14:paraId="24F26C5D" w14:textId="6B7AD4E3" w:rsidR="00BC4C6A" w:rsidRDefault="00BC4C6A" w:rsidP="00BC4C6A">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w:t>
                            </w:r>
                            <w:r w:rsidR="002956BF" w:rsidRPr="002956BF">
                              <w:rPr>
                                <w:rFonts w:cstheme="minorBidi"/>
                                <w:color w:val="ED7D31" w:themeColor="accent2"/>
                                <w:kern w:val="24"/>
                                <w:szCs w:val="22"/>
                              </w:rPr>
                              <w:t xml:space="preserve">Bedrohte Arten müssen geschützt werden </w:t>
                            </w:r>
                            <w:r w:rsidRPr="000306CD">
                              <w:rPr>
                                <w:rFonts w:cstheme="minorBidi"/>
                                <w:color w:val="ED7D31" w:themeColor="accent2"/>
                                <w:kern w:val="24"/>
                                <w:szCs w:val="22"/>
                              </w:rPr>
                              <w:t>(</w:t>
                            </w:r>
                            <w:r w:rsidRPr="000306CD">
                              <w:rPr>
                                <w:rFonts w:cstheme="minorBidi"/>
                                <w:i/>
                                <w:iCs/>
                                <w:color w:val="ED7D31" w:themeColor="accent2"/>
                                <w:kern w:val="24"/>
                                <w:szCs w:val="22"/>
                              </w:rPr>
                              <w:t xml:space="preserve">Wert: </w:t>
                            </w:r>
                            <w:r w:rsidR="002956BF" w:rsidRPr="002956BF">
                              <w:rPr>
                                <w:rFonts w:cstheme="minorBidi"/>
                                <w:b/>
                                <w:bCs/>
                                <w:i/>
                                <w:iCs/>
                                <w:color w:val="ED7D31" w:themeColor="accent2"/>
                                <w:kern w:val="24"/>
                                <w:szCs w:val="22"/>
                              </w:rPr>
                              <w:t>Artenvielfalt</w:t>
                            </w:r>
                            <w:r w:rsidRPr="000306CD">
                              <w:rPr>
                                <w:rFonts w:cstheme="minorBidi"/>
                                <w:color w:val="ED7D31" w:themeColor="accent2"/>
                                <w:kern w:val="24"/>
                                <w:szCs w:val="22"/>
                              </w:rPr>
                              <w:t>)</w:t>
                            </w:r>
                          </w:p>
                          <w:p w14:paraId="0AFDF07E" w14:textId="7D103A07" w:rsidR="002956BF" w:rsidRPr="002956BF" w:rsidRDefault="002956BF" w:rsidP="002956BF">
                            <w:pPr>
                              <w:rPr>
                                <w:rFonts w:cstheme="minorBidi"/>
                                <w:color w:val="0070C0"/>
                                <w:kern w:val="24"/>
                                <w:szCs w:val="22"/>
                              </w:rPr>
                            </w:pPr>
                            <w:r>
                              <w:rPr>
                                <w:rFonts w:cstheme="minorBidi"/>
                                <w:color w:val="0070C0"/>
                                <w:kern w:val="24"/>
                                <w:szCs w:val="22"/>
                              </w:rPr>
                              <w:t>Notiere in der Tabelle für jede der fünf Handlungsmöglichkeiten, ob diese</w:t>
                            </w:r>
                            <w:r w:rsidRPr="002956BF">
                              <w:rPr>
                                <w:rFonts w:cstheme="minorBidi"/>
                                <w:color w:val="0070C0"/>
                                <w:kern w:val="24"/>
                                <w:szCs w:val="22"/>
                              </w:rPr>
                              <w:t xml:space="preserve"> </w:t>
                            </w:r>
                            <w:r>
                              <w:rPr>
                                <w:rFonts w:cstheme="minorBidi"/>
                                <w:color w:val="0070C0"/>
                                <w:kern w:val="24"/>
                                <w:szCs w:val="22"/>
                              </w:rPr>
                              <w:t xml:space="preserve">das </w:t>
                            </w:r>
                            <w:r w:rsidRPr="002956BF">
                              <w:rPr>
                                <w:rFonts w:cstheme="minorBidi"/>
                                <w:b/>
                                <w:bCs/>
                                <w:color w:val="0070C0"/>
                                <w:kern w:val="24"/>
                                <w:szCs w:val="22"/>
                              </w:rPr>
                              <w:t xml:space="preserve">Bewertungskriterium </w:t>
                            </w:r>
                            <w:r>
                              <w:rPr>
                                <w:rFonts w:cstheme="minorBidi"/>
                                <w:b/>
                                <w:bCs/>
                                <w:color w:val="0070C0"/>
                                <w:kern w:val="24"/>
                                <w:szCs w:val="22"/>
                              </w:rPr>
                              <w:t>Artenvielfalt</w:t>
                            </w:r>
                            <w:r>
                              <w:rPr>
                                <w:rFonts w:cstheme="minorBidi"/>
                                <w:color w:val="0070C0"/>
                                <w:kern w:val="24"/>
                                <w:szCs w:val="22"/>
                              </w:rPr>
                              <w:t xml:space="preserve"> erfüllen („+“, „o“ oder „–“). </w:t>
                            </w:r>
                          </w:p>
                          <w:p w14:paraId="0333E855" w14:textId="340A5224" w:rsidR="00BC4C6A" w:rsidRPr="00BC4C6A" w:rsidRDefault="00BC4C6A" w:rsidP="002956BF">
                            <w:pPr>
                              <w:rPr>
                                <w:rFonts w:cstheme="minorBidi"/>
                                <w:color w:val="0070C0"/>
                                <w:kern w:val="24"/>
                                <w:szCs w:val="22"/>
                                <w:u w:val="dash"/>
                              </w:rPr>
                            </w:pPr>
                          </w:p>
                        </w:txbxContent>
                      </wps:txbx>
                      <wps:bodyPr wrap="square" lIns="36000" rIns="36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A85C41" id="Abgerundetes Rechteck 108" o:spid="_x0000_s1088" style="position:absolute;margin-left:100.15pt;margin-top:132.65pt;width:386.9pt;height:8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" fillcolor="#d8d8d8 [2732]" stroked="f">
                <v:shadow on="t" origin=",.5" offset="0,.63889mm"/>
                <v:textbox inset="1mm,,1mm">
                  <w:txbxContent>
                    <w:p w14:paraId="51117515" w14:textId="1EA3095F" w:rsidR="00BC4C6A" w:rsidRDefault="00BC4C6A" w:rsidP="002956BF">
                      <w:pPr>
                        <w:rPr>
                          <w:rFonts w:cstheme="minorBidi"/>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xml:space="preserve">: </w:t>
                      </w:r>
                      <w:r w:rsidR="002956BF" w:rsidRPr="002956BF">
                        <w:rPr>
                          <w:rFonts w:cstheme="minorBidi"/>
                          <w:color w:val="00B050"/>
                          <w:kern w:val="24"/>
                          <w:szCs w:val="22"/>
                        </w:rPr>
                        <w:t>Winterfütterung kommt nur häufigen, aber nicht bedrohten Vogel</w:t>
                      </w:r>
                      <w:r w:rsidR="0031522D">
                        <w:rPr>
                          <w:rFonts w:cstheme="minorBidi"/>
                          <w:color w:val="00B050"/>
                          <w:kern w:val="24"/>
                          <w:szCs w:val="22"/>
                        </w:rPr>
                        <w:t>-</w:t>
                      </w:r>
                      <w:r w:rsidR="002956BF" w:rsidRPr="002956BF">
                        <w:rPr>
                          <w:rFonts w:cstheme="minorBidi"/>
                          <w:color w:val="00B050"/>
                          <w:kern w:val="24"/>
                          <w:szCs w:val="22"/>
                        </w:rPr>
                        <w:t>arten zugute</w:t>
                      </w:r>
                      <w:r w:rsidR="002956BF">
                        <w:rPr>
                          <w:rFonts w:cstheme="minorBidi"/>
                          <w:color w:val="00B050"/>
                          <w:kern w:val="24"/>
                          <w:szCs w:val="22"/>
                        </w:rPr>
                        <w:t>.</w:t>
                      </w:r>
                    </w:p>
                    <w:p w14:paraId="24F26C5D" w14:textId="6B7AD4E3" w:rsidR="00BC4C6A" w:rsidRDefault="00BC4C6A" w:rsidP="00BC4C6A">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w:t>
                      </w:r>
                      <w:r w:rsidR="002956BF" w:rsidRPr="002956BF">
                        <w:rPr>
                          <w:rFonts w:cstheme="minorBidi"/>
                          <w:color w:val="ED7D31" w:themeColor="accent2"/>
                          <w:kern w:val="24"/>
                          <w:szCs w:val="22"/>
                        </w:rPr>
                        <w:t xml:space="preserve">Bedrohte Arten müssen geschützt werden </w:t>
                      </w:r>
                      <w:r w:rsidRPr="000306CD">
                        <w:rPr>
                          <w:rFonts w:cstheme="minorBidi"/>
                          <w:color w:val="ED7D31" w:themeColor="accent2"/>
                          <w:kern w:val="24"/>
                          <w:szCs w:val="22"/>
                        </w:rPr>
                        <w:t>(</w:t>
                      </w:r>
                      <w:r w:rsidRPr="000306CD">
                        <w:rPr>
                          <w:rFonts w:cstheme="minorBidi"/>
                          <w:i/>
                          <w:iCs/>
                          <w:color w:val="ED7D31" w:themeColor="accent2"/>
                          <w:kern w:val="24"/>
                          <w:szCs w:val="22"/>
                        </w:rPr>
                        <w:t xml:space="preserve">Wert: </w:t>
                      </w:r>
                      <w:r w:rsidR="002956BF" w:rsidRPr="002956BF">
                        <w:rPr>
                          <w:rFonts w:cstheme="minorBidi"/>
                          <w:b/>
                          <w:bCs/>
                          <w:i/>
                          <w:iCs/>
                          <w:color w:val="ED7D31" w:themeColor="accent2"/>
                          <w:kern w:val="24"/>
                          <w:szCs w:val="22"/>
                        </w:rPr>
                        <w:t>Artenvielfalt</w:t>
                      </w:r>
                      <w:r w:rsidRPr="000306CD">
                        <w:rPr>
                          <w:rFonts w:cstheme="minorBidi"/>
                          <w:color w:val="ED7D31" w:themeColor="accent2"/>
                          <w:kern w:val="24"/>
                          <w:szCs w:val="22"/>
                        </w:rPr>
                        <w:t>)</w:t>
                      </w:r>
                    </w:p>
                    <w:p w14:paraId="0AFDF07E" w14:textId="7D103A07" w:rsidR="002956BF" w:rsidRPr="002956BF" w:rsidRDefault="002956BF" w:rsidP="002956BF">
                      <w:pPr>
                        <w:rPr>
                          <w:rFonts w:cstheme="minorBidi"/>
                          <w:color w:val="0070C0"/>
                          <w:kern w:val="24"/>
                          <w:szCs w:val="22"/>
                        </w:rPr>
                      </w:pPr>
                      <w:r>
                        <w:rPr>
                          <w:rFonts w:cstheme="minorBidi"/>
                          <w:color w:val="0070C0"/>
                          <w:kern w:val="24"/>
                          <w:szCs w:val="22"/>
                        </w:rPr>
                        <w:t>Notiere in der Tabelle für jede der fünf Handlungsmöglichkeiten, ob diese</w:t>
                      </w:r>
                      <w:r w:rsidRPr="002956BF">
                        <w:rPr>
                          <w:rFonts w:cstheme="minorBidi"/>
                          <w:color w:val="0070C0"/>
                          <w:kern w:val="24"/>
                          <w:szCs w:val="22"/>
                        </w:rPr>
                        <w:t xml:space="preserve"> </w:t>
                      </w:r>
                      <w:r>
                        <w:rPr>
                          <w:rFonts w:cstheme="minorBidi"/>
                          <w:color w:val="0070C0"/>
                          <w:kern w:val="24"/>
                          <w:szCs w:val="22"/>
                        </w:rPr>
                        <w:t xml:space="preserve">das </w:t>
                      </w:r>
                      <w:r w:rsidRPr="002956BF">
                        <w:rPr>
                          <w:rFonts w:cstheme="minorBidi"/>
                          <w:b/>
                          <w:bCs/>
                          <w:color w:val="0070C0"/>
                          <w:kern w:val="24"/>
                          <w:szCs w:val="22"/>
                        </w:rPr>
                        <w:t xml:space="preserve">Bewertungskriterium </w:t>
                      </w:r>
                      <w:r>
                        <w:rPr>
                          <w:rFonts w:cstheme="minorBidi"/>
                          <w:b/>
                          <w:bCs/>
                          <w:color w:val="0070C0"/>
                          <w:kern w:val="24"/>
                          <w:szCs w:val="22"/>
                        </w:rPr>
                        <w:t>Artenvielfalt</w:t>
                      </w:r>
                      <w:r>
                        <w:rPr>
                          <w:rFonts w:cstheme="minorBidi"/>
                          <w:color w:val="0070C0"/>
                          <w:kern w:val="24"/>
                          <w:szCs w:val="22"/>
                        </w:rPr>
                        <w:t xml:space="preserve"> erfüllen („+“, „o“ oder „–“). </w:t>
                      </w:r>
                    </w:p>
                    <w:p w14:paraId="0333E855" w14:textId="340A5224" w:rsidR="00BC4C6A" w:rsidRPr="00BC4C6A" w:rsidRDefault="00BC4C6A" w:rsidP="002956BF">
                      <w:pPr>
                        <w:rPr>
                          <w:rFonts w:cstheme="minorBidi"/>
                          <w:color w:val="0070C0"/>
                          <w:kern w:val="24"/>
                          <w:szCs w:val="22"/>
                          <w:u w:val="dash"/>
                        </w:rPr>
                      </w:pPr>
                    </w:p>
                  </w:txbxContent>
                </v:textbox>
              </v:roundrect>
            </w:pict>
          </mc:Fallback>
        </mc:AlternateContent>
      </w:r>
      <w:r>
        <w:rPr>
          <w:noProof/>
          <w:szCs w:val="22"/>
        </w:rPr>
        <mc:AlternateContent>
          <mc:Choice Requires="wps">
            <w:drawing>
              <wp:anchor distT="0" distB="0" distL="114300" distR="114300" simplePos="0" relativeHeight="251755520" behindDoc="0" locked="0" layoutInCell="1" allowOverlap="1" wp14:anchorId="4C2CDE2F" wp14:editId="7CC8ABA9">
                <wp:simplePos x="0" y="0"/>
                <wp:positionH relativeFrom="column">
                  <wp:posOffset>1268329</wp:posOffset>
                </wp:positionH>
                <wp:positionV relativeFrom="paragraph">
                  <wp:posOffset>2847340</wp:posOffset>
                </wp:positionV>
                <wp:extent cx="4930140" cy="1103630"/>
                <wp:effectExtent l="50800" t="25400" r="48260" b="64770"/>
                <wp:wrapNone/>
                <wp:docPr id="109" name="Abgerundetes Rechteck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0140" cy="1103630"/>
                        </a:xfrm>
                        <a:prstGeom prst="roundRect">
                          <a:avLst>
                            <a:gd name="adj" fmla="val 16667"/>
                          </a:avLst>
                        </a:prstGeom>
                        <a:solidFill>
                          <a:schemeClr val="bg1">
                            <a:lumMod val="85000"/>
                          </a:schemeClr>
                        </a:solidFill>
                        <a:ln w="9525">
                          <a:noFill/>
                          <a:round/>
                          <a:headEnd/>
                          <a:tailEnd/>
                        </a:ln>
                        <a:effectLst>
                          <a:outerShdw blurRad="40000" dist="23000" dir="5400000" rotWithShape="0">
                            <a:srgbClr val="808080"/>
                          </a:outerShdw>
                        </a:effectLst>
                      </wps:spPr>
                      <wps:txbx>
                        <w:txbxContent>
                          <w:p w14:paraId="25C07786" w14:textId="1513472B" w:rsidR="00BC4C6A" w:rsidRDefault="00BC4C6A" w:rsidP="002956BF">
                            <w:pPr>
                              <w:rPr>
                                <w:rFonts w:cstheme="minorBidi"/>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xml:space="preserve">: </w:t>
                            </w:r>
                            <w:r w:rsidR="002956BF" w:rsidRPr="002956BF">
                              <w:rPr>
                                <w:rFonts w:cstheme="minorBidi"/>
                                <w:color w:val="00B050"/>
                                <w:kern w:val="24"/>
                                <w:szCs w:val="22"/>
                              </w:rPr>
                              <w:t xml:space="preserve">Der unbedachte Kontakt mit Vogelkot durch </w:t>
                            </w:r>
                            <w:r w:rsidR="002956BF">
                              <w:rPr>
                                <w:rFonts w:cstheme="minorBidi"/>
                                <w:color w:val="00B050"/>
                                <w:kern w:val="24"/>
                                <w:szCs w:val="22"/>
                              </w:rPr>
                              <w:t>Lisas</w:t>
                            </w:r>
                            <w:r w:rsidR="002956BF" w:rsidRPr="002956BF">
                              <w:rPr>
                                <w:rFonts w:cstheme="minorBidi"/>
                                <w:color w:val="00B050"/>
                                <w:kern w:val="24"/>
                                <w:szCs w:val="22"/>
                              </w:rPr>
                              <w:t xml:space="preserve"> kleinen Bruder </w:t>
                            </w:r>
                            <w:r w:rsidR="002956BF">
                              <w:rPr>
                                <w:rFonts w:cstheme="minorBidi"/>
                                <w:color w:val="00B050"/>
                                <w:kern w:val="24"/>
                                <w:szCs w:val="22"/>
                              </w:rPr>
                              <w:t>Max</w:t>
                            </w:r>
                            <w:r w:rsidR="002956BF" w:rsidRPr="002956BF">
                              <w:rPr>
                                <w:rFonts w:cstheme="minorBidi"/>
                                <w:color w:val="00B050"/>
                                <w:kern w:val="24"/>
                                <w:szCs w:val="22"/>
                              </w:rPr>
                              <w:t xml:space="preserve"> kann zu Infektionen führen</w:t>
                            </w:r>
                          </w:p>
                          <w:p w14:paraId="596D1E26" w14:textId="2ACF385D" w:rsidR="00BC4C6A" w:rsidRDefault="00BC4C6A" w:rsidP="00BC4C6A">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w:t>
                            </w:r>
                            <w:r w:rsidR="002956BF" w:rsidRPr="002956BF">
                              <w:rPr>
                                <w:rFonts w:cstheme="minorBidi"/>
                                <w:color w:val="ED7D31" w:themeColor="accent2"/>
                                <w:kern w:val="24"/>
                                <w:szCs w:val="22"/>
                              </w:rPr>
                              <w:t xml:space="preserve">Für </w:t>
                            </w:r>
                            <w:r w:rsidR="002956BF">
                              <w:rPr>
                                <w:rFonts w:cstheme="minorBidi"/>
                                <w:color w:val="ED7D31" w:themeColor="accent2"/>
                                <w:kern w:val="24"/>
                                <w:szCs w:val="22"/>
                              </w:rPr>
                              <w:t>Max‘</w:t>
                            </w:r>
                            <w:r w:rsidR="002956BF" w:rsidRPr="002956BF">
                              <w:rPr>
                                <w:rFonts w:cstheme="minorBidi"/>
                                <w:color w:val="ED7D31" w:themeColor="accent2"/>
                                <w:kern w:val="24"/>
                                <w:szCs w:val="22"/>
                              </w:rPr>
                              <w:t xml:space="preserve"> Gesundheit muss alles getan werden </w:t>
                            </w:r>
                            <w:r w:rsidRPr="000306CD">
                              <w:rPr>
                                <w:rFonts w:cstheme="minorBidi"/>
                                <w:color w:val="ED7D31" w:themeColor="accent2"/>
                                <w:kern w:val="24"/>
                                <w:szCs w:val="22"/>
                              </w:rPr>
                              <w:t>(</w:t>
                            </w:r>
                            <w:r w:rsidRPr="000306CD">
                              <w:rPr>
                                <w:rFonts w:cstheme="minorBidi"/>
                                <w:i/>
                                <w:iCs/>
                                <w:color w:val="ED7D31" w:themeColor="accent2"/>
                                <w:kern w:val="24"/>
                                <w:szCs w:val="22"/>
                              </w:rPr>
                              <w:t xml:space="preserve">Wert: </w:t>
                            </w:r>
                            <w:r w:rsidR="002956BF" w:rsidRPr="002956BF">
                              <w:rPr>
                                <w:rFonts w:cstheme="minorBidi"/>
                                <w:b/>
                                <w:bCs/>
                                <w:i/>
                                <w:iCs/>
                                <w:color w:val="ED7D31" w:themeColor="accent2"/>
                                <w:kern w:val="24"/>
                                <w:szCs w:val="22"/>
                              </w:rPr>
                              <w:t>Gesundheit</w:t>
                            </w:r>
                            <w:r w:rsidRPr="000306CD">
                              <w:rPr>
                                <w:rFonts w:cstheme="minorBidi"/>
                                <w:color w:val="ED7D31" w:themeColor="accent2"/>
                                <w:kern w:val="24"/>
                                <w:szCs w:val="22"/>
                              </w:rPr>
                              <w:t>)</w:t>
                            </w:r>
                          </w:p>
                          <w:p w14:paraId="54893407" w14:textId="77777777" w:rsidR="002956BF" w:rsidRPr="002956BF" w:rsidRDefault="002956BF" w:rsidP="002956BF">
                            <w:pPr>
                              <w:rPr>
                                <w:rFonts w:cstheme="minorBidi"/>
                                <w:color w:val="0070C0"/>
                                <w:kern w:val="24"/>
                                <w:szCs w:val="22"/>
                              </w:rPr>
                            </w:pPr>
                            <w:r>
                              <w:rPr>
                                <w:rFonts w:cstheme="minorBidi"/>
                                <w:color w:val="0070C0"/>
                                <w:kern w:val="24"/>
                                <w:szCs w:val="22"/>
                              </w:rPr>
                              <w:t>Notiere in der Tabelle für jede der fünf Handlungsmöglichkeiten, wie diese</w:t>
                            </w:r>
                            <w:r w:rsidRPr="002956BF">
                              <w:rPr>
                                <w:rFonts w:cstheme="minorBidi"/>
                                <w:color w:val="0070C0"/>
                                <w:kern w:val="24"/>
                                <w:szCs w:val="22"/>
                              </w:rPr>
                              <w:t xml:space="preserve"> </w:t>
                            </w:r>
                            <w:r>
                              <w:rPr>
                                <w:rFonts w:cstheme="minorBidi"/>
                                <w:color w:val="0070C0"/>
                                <w:kern w:val="24"/>
                                <w:szCs w:val="22"/>
                              </w:rPr>
                              <w:t xml:space="preserve">das </w:t>
                            </w:r>
                            <w:r w:rsidRPr="002956BF">
                              <w:rPr>
                                <w:rFonts w:cstheme="minorBidi"/>
                                <w:b/>
                                <w:bCs/>
                                <w:color w:val="0070C0"/>
                                <w:kern w:val="24"/>
                                <w:szCs w:val="22"/>
                              </w:rPr>
                              <w:t>Bewertungskriterium Tierliebe</w:t>
                            </w:r>
                            <w:r>
                              <w:rPr>
                                <w:rFonts w:cstheme="minorBidi"/>
                                <w:color w:val="0070C0"/>
                                <w:kern w:val="24"/>
                                <w:szCs w:val="22"/>
                              </w:rPr>
                              <w:t xml:space="preserve"> erfüllen („+“, „o“ oder „–“). </w:t>
                            </w:r>
                          </w:p>
                          <w:p w14:paraId="4A2A83A0" w14:textId="4AFFDB34" w:rsidR="00BC4C6A" w:rsidRPr="00BC4C6A" w:rsidRDefault="00BC4C6A" w:rsidP="002956BF">
                            <w:pPr>
                              <w:rPr>
                                <w:rFonts w:cstheme="minorBidi"/>
                                <w:color w:val="0070C0"/>
                                <w:kern w:val="24"/>
                                <w:szCs w:val="22"/>
                                <w:u w:val="dash"/>
                              </w:rPr>
                            </w:pPr>
                          </w:p>
                        </w:txbxContent>
                      </wps:txbx>
                      <wps:bodyPr wrap="square" lIns="36000" rIns="36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C2CDE2F" id="Abgerundetes Rechteck 109" o:spid="_x0000_s1089" style="position:absolute;margin-left:99.85pt;margin-top:224.2pt;width:388.2pt;height:86.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" fillcolor="#d8d8d8 [2732]" stroked="f">
                <v:shadow on="t" origin=",.5" offset="0,.63889mm"/>
                <v:textbox inset="1mm,,1mm">
                  <w:txbxContent>
                    <w:p w14:paraId="25C07786" w14:textId="1513472B" w:rsidR="00BC4C6A" w:rsidRDefault="00BC4C6A" w:rsidP="002956BF">
                      <w:pPr>
                        <w:rPr>
                          <w:rFonts w:cstheme="minorBidi"/>
                          <w:color w:val="00B050"/>
                          <w:kern w:val="24"/>
                          <w:szCs w:val="22"/>
                        </w:rPr>
                      </w:pPr>
                      <w:r w:rsidRPr="000306CD">
                        <w:rPr>
                          <w:rFonts w:cstheme="minorBidi"/>
                          <w:b/>
                          <w:bCs/>
                          <w:i/>
                          <w:iCs/>
                          <w:color w:val="00B050"/>
                          <w:kern w:val="24"/>
                          <w:szCs w:val="22"/>
                        </w:rPr>
                        <w:t>Sachaussage</w:t>
                      </w:r>
                      <w:r w:rsidRPr="000306CD">
                        <w:rPr>
                          <w:rFonts w:cstheme="minorBidi"/>
                          <w:i/>
                          <w:iCs/>
                          <w:color w:val="00B050"/>
                          <w:kern w:val="24"/>
                          <w:szCs w:val="22"/>
                        </w:rPr>
                        <w:t xml:space="preserve">: </w:t>
                      </w:r>
                      <w:r w:rsidR="002956BF" w:rsidRPr="002956BF">
                        <w:rPr>
                          <w:rFonts w:cstheme="minorBidi"/>
                          <w:color w:val="00B050"/>
                          <w:kern w:val="24"/>
                          <w:szCs w:val="22"/>
                        </w:rPr>
                        <w:t xml:space="preserve">Der unbedachte Kontakt mit Vogelkot durch </w:t>
                      </w:r>
                      <w:r w:rsidR="002956BF">
                        <w:rPr>
                          <w:rFonts w:cstheme="minorBidi"/>
                          <w:color w:val="00B050"/>
                          <w:kern w:val="24"/>
                          <w:szCs w:val="22"/>
                        </w:rPr>
                        <w:t>Lisas</w:t>
                      </w:r>
                      <w:r w:rsidR="002956BF" w:rsidRPr="002956BF">
                        <w:rPr>
                          <w:rFonts w:cstheme="minorBidi"/>
                          <w:color w:val="00B050"/>
                          <w:kern w:val="24"/>
                          <w:szCs w:val="22"/>
                        </w:rPr>
                        <w:t xml:space="preserve"> kleinen Bruder </w:t>
                      </w:r>
                      <w:r w:rsidR="002956BF">
                        <w:rPr>
                          <w:rFonts w:cstheme="minorBidi"/>
                          <w:color w:val="00B050"/>
                          <w:kern w:val="24"/>
                          <w:szCs w:val="22"/>
                        </w:rPr>
                        <w:t>Max</w:t>
                      </w:r>
                      <w:r w:rsidR="002956BF" w:rsidRPr="002956BF">
                        <w:rPr>
                          <w:rFonts w:cstheme="minorBidi"/>
                          <w:color w:val="00B050"/>
                          <w:kern w:val="24"/>
                          <w:szCs w:val="22"/>
                        </w:rPr>
                        <w:t xml:space="preserve"> kann zu Infektionen führen</w:t>
                      </w:r>
                    </w:p>
                    <w:p w14:paraId="596D1E26" w14:textId="2ACF385D" w:rsidR="00BC4C6A" w:rsidRDefault="00BC4C6A" w:rsidP="00BC4C6A">
                      <w:pPr>
                        <w:rPr>
                          <w:rFonts w:cstheme="minorBidi"/>
                          <w:color w:val="ED7D31" w:themeColor="accent2"/>
                          <w:kern w:val="24"/>
                          <w:szCs w:val="22"/>
                        </w:rPr>
                      </w:pPr>
                      <w:r w:rsidRPr="000306CD">
                        <w:rPr>
                          <w:rFonts w:cstheme="minorBidi"/>
                          <w:b/>
                          <w:bCs/>
                          <w:i/>
                          <w:iCs/>
                          <w:color w:val="ED7D31" w:themeColor="accent2"/>
                          <w:kern w:val="24"/>
                          <w:szCs w:val="22"/>
                        </w:rPr>
                        <w:t>Werteaussage</w:t>
                      </w:r>
                      <w:r w:rsidRPr="000306CD">
                        <w:rPr>
                          <w:rFonts w:cstheme="minorBidi"/>
                          <w:color w:val="ED7D31" w:themeColor="accent2"/>
                          <w:kern w:val="24"/>
                          <w:szCs w:val="22"/>
                        </w:rPr>
                        <w:t xml:space="preserve">: </w:t>
                      </w:r>
                      <w:r w:rsidR="002956BF" w:rsidRPr="002956BF">
                        <w:rPr>
                          <w:rFonts w:cstheme="minorBidi"/>
                          <w:color w:val="ED7D31" w:themeColor="accent2"/>
                          <w:kern w:val="24"/>
                          <w:szCs w:val="22"/>
                        </w:rPr>
                        <w:t xml:space="preserve">Für </w:t>
                      </w:r>
                      <w:r w:rsidR="002956BF">
                        <w:rPr>
                          <w:rFonts w:cstheme="minorBidi"/>
                          <w:color w:val="ED7D31" w:themeColor="accent2"/>
                          <w:kern w:val="24"/>
                          <w:szCs w:val="22"/>
                        </w:rPr>
                        <w:t>Max‘</w:t>
                      </w:r>
                      <w:r w:rsidR="002956BF" w:rsidRPr="002956BF">
                        <w:rPr>
                          <w:rFonts w:cstheme="minorBidi"/>
                          <w:color w:val="ED7D31" w:themeColor="accent2"/>
                          <w:kern w:val="24"/>
                          <w:szCs w:val="22"/>
                        </w:rPr>
                        <w:t xml:space="preserve"> Gesundheit muss alles getan werden </w:t>
                      </w:r>
                      <w:r w:rsidRPr="000306CD">
                        <w:rPr>
                          <w:rFonts w:cstheme="minorBidi"/>
                          <w:color w:val="ED7D31" w:themeColor="accent2"/>
                          <w:kern w:val="24"/>
                          <w:szCs w:val="22"/>
                        </w:rPr>
                        <w:t>(</w:t>
                      </w:r>
                      <w:r w:rsidRPr="000306CD">
                        <w:rPr>
                          <w:rFonts w:cstheme="minorBidi"/>
                          <w:i/>
                          <w:iCs/>
                          <w:color w:val="ED7D31" w:themeColor="accent2"/>
                          <w:kern w:val="24"/>
                          <w:szCs w:val="22"/>
                        </w:rPr>
                        <w:t xml:space="preserve">Wert: </w:t>
                      </w:r>
                      <w:r w:rsidR="002956BF" w:rsidRPr="002956BF">
                        <w:rPr>
                          <w:rFonts w:cstheme="minorBidi"/>
                          <w:b/>
                          <w:bCs/>
                          <w:i/>
                          <w:iCs/>
                          <w:color w:val="ED7D31" w:themeColor="accent2"/>
                          <w:kern w:val="24"/>
                          <w:szCs w:val="22"/>
                        </w:rPr>
                        <w:t>Gesundheit</w:t>
                      </w:r>
                      <w:r w:rsidRPr="000306CD">
                        <w:rPr>
                          <w:rFonts w:cstheme="minorBidi"/>
                          <w:color w:val="ED7D31" w:themeColor="accent2"/>
                          <w:kern w:val="24"/>
                          <w:szCs w:val="22"/>
                        </w:rPr>
                        <w:t>)</w:t>
                      </w:r>
                    </w:p>
                    <w:p w14:paraId="54893407" w14:textId="77777777" w:rsidR="002956BF" w:rsidRPr="002956BF" w:rsidRDefault="002956BF" w:rsidP="002956BF">
                      <w:pPr>
                        <w:rPr>
                          <w:rFonts w:cstheme="minorBidi"/>
                          <w:color w:val="0070C0"/>
                          <w:kern w:val="24"/>
                          <w:szCs w:val="22"/>
                        </w:rPr>
                      </w:pPr>
                      <w:r>
                        <w:rPr>
                          <w:rFonts w:cstheme="minorBidi"/>
                          <w:color w:val="0070C0"/>
                          <w:kern w:val="24"/>
                          <w:szCs w:val="22"/>
                        </w:rPr>
                        <w:t>Notiere in der Tabelle für jede der fünf Handlungsmöglichkeiten, wie diese</w:t>
                      </w:r>
                      <w:r w:rsidRPr="002956BF">
                        <w:rPr>
                          <w:rFonts w:cstheme="minorBidi"/>
                          <w:color w:val="0070C0"/>
                          <w:kern w:val="24"/>
                          <w:szCs w:val="22"/>
                        </w:rPr>
                        <w:t xml:space="preserve"> </w:t>
                      </w:r>
                      <w:r>
                        <w:rPr>
                          <w:rFonts w:cstheme="minorBidi"/>
                          <w:color w:val="0070C0"/>
                          <w:kern w:val="24"/>
                          <w:szCs w:val="22"/>
                        </w:rPr>
                        <w:t xml:space="preserve">das </w:t>
                      </w:r>
                      <w:r w:rsidRPr="002956BF">
                        <w:rPr>
                          <w:rFonts w:cstheme="minorBidi"/>
                          <w:b/>
                          <w:bCs/>
                          <w:color w:val="0070C0"/>
                          <w:kern w:val="24"/>
                          <w:szCs w:val="22"/>
                        </w:rPr>
                        <w:t>Bewertungskriterium Tierliebe</w:t>
                      </w:r>
                      <w:r>
                        <w:rPr>
                          <w:rFonts w:cstheme="minorBidi"/>
                          <w:color w:val="0070C0"/>
                          <w:kern w:val="24"/>
                          <w:szCs w:val="22"/>
                        </w:rPr>
                        <w:t xml:space="preserve"> erfüllen („+“, „o“ oder „–“). </w:t>
                      </w:r>
                    </w:p>
                    <w:p w14:paraId="4A2A83A0" w14:textId="4AFFDB34" w:rsidR="00BC4C6A" w:rsidRPr="00BC4C6A" w:rsidRDefault="00BC4C6A" w:rsidP="002956BF">
                      <w:pPr>
                        <w:rPr>
                          <w:rFonts w:cstheme="minorBidi"/>
                          <w:color w:val="0070C0"/>
                          <w:kern w:val="24"/>
                          <w:szCs w:val="22"/>
                          <w:u w:val="dash"/>
                        </w:rPr>
                      </w:pPr>
                    </w:p>
                  </w:txbxContent>
                </v:textbox>
              </v:roundrect>
            </w:pict>
          </mc:Fallback>
        </mc:AlternateContent>
      </w:r>
      <w:r>
        <w:rPr>
          <w:noProof/>
          <w:szCs w:val="22"/>
        </w:rPr>
        <mc:AlternateContent>
          <mc:Choice Requires="wpg">
            <w:drawing>
              <wp:anchor distT="0" distB="0" distL="114300" distR="114300" simplePos="0" relativeHeight="251735040" behindDoc="0" locked="0" layoutInCell="1" allowOverlap="1" wp14:anchorId="27A1126D" wp14:editId="396E6496">
                <wp:simplePos x="0" y="0"/>
                <wp:positionH relativeFrom="column">
                  <wp:posOffset>-14237</wp:posOffset>
                </wp:positionH>
                <wp:positionV relativeFrom="paragraph">
                  <wp:posOffset>2974875</wp:posOffset>
                </wp:positionV>
                <wp:extent cx="1128026" cy="976630"/>
                <wp:effectExtent l="0" t="0" r="0" b="1270"/>
                <wp:wrapNone/>
                <wp:docPr id="112" name="Gruppieren 112"/>
                <wp:cNvGraphicFramePr/>
                <a:graphic xmlns:a="http://schemas.openxmlformats.org/drawingml/2006/main">
                  <a:graphicData uri="http://schemas.microsoft.com/office/word/2010/wordprocessingGroup">
                    <wpg:wgp>
                      <wpg:cNvGrpSpPr/>
                      <wpg:grpSpPr>
                        <a:xfrm>
                          <a:off x="0" y="0"/>
                          <a:ext cx="1128026" cy="976630"/>
                          <a:chOff x="0" y="0"/>
                          <a:chExt cx="1128026" cy="976630"/>
                        </a:xfrm>
                      </wpg:grpSpPr>
                      <pic:pic xmlns:pic="http://schemas.openxmlformats.org/drawingml/2006/picture">
                        <pic:nvPicPr>
                          <pic:cNvPr id="102"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9">
                            <a:grayscl/>
                          </a:blip>
                          <a:stretch>
                            <a:fillRect/>
                          </a:stretch>
                        </pic:blipFill>
                        <pic:spPr>
                          <a:xfrm>
                            <a:off x="0" y="0"/>
                            <a:ext cx="784225" cy="976630"/>
                          </a:xfrm>
                          <a:prstGeom prst="rect">
                            <a:avLst/>
                          </a:prstGeom>
                        </pic:spPr>
                      </pic:pic>
                      <wps:wsp>
                        <wps:cNvPr id="96" name="Textfeld 21"/>
                        <wps:cNvSpPr txBox="1"/>
                        <wps:spPr>
                          <a:xfrm>
                            <a:off x="633361" y="288758"/>
                            <a:ext cx="494665" cy="432435"/>
                          </a:xfrm>
                          <a:prstGeom prst="rect">
                            <a:avLst/>
                          </a:prstGeom>
                          <a:noFill/>
                        </wps:spPr>
                        <wps:txbx>
                          <w:txbxContent>
                            <w:p w14:paraId="10EC83F6" w14:textId="1F9E0022" w:rsidR="00B44AA1" w:rsidRPr="002956BF" w:rsidRDefault="00B44AA1" w:rsidP="00B44AA1">
                              <w:pPr>
                                <w:rPr>
                                  <w:rFonts w:asciiTheme="minorHAnsi" w:cstheme="minorBidi"/>
                                  <w:color w:val="000000" w:themeColor="text1"/>
                                  <w:kern w:val="24"/>
                                  <w:szCs w:val="22"/>
                                </w:rPr>
                              </w:pPr>
                              <w:r w:rsidRPr="002956BF">
                                <w:rPr>
                                  <w:rFonts w:asciiTheme="minorHAnsi" w:cstheme="minorBidi"/>
                                  <w:color w:val="000000" w:themeColor="text1"/>
                                  <w:kern w:val="24"/>
                                  <w:szCs w:val="22"/>
                                </w:rPr>
                                <w:t>Lisas</w:t>
                              </w:r>
                            </w:p>
                            <w:p w14:paraId="5C8F266B" w14:textId="77777777" w:rsidR="00B44AA1" w:rsidRPr="002956BF" w:rsidRDefault="00B44AA1" w:rsidP="00B44AA1">
                              <w:pPr>
                                <w:rPr>
                                  <w:rFonts w:asciiTheme="minorHAnsi" w:cstheme="minorBidi"/>
                                  <w:color w:val="000000" w:themeColor="text1"/>
                                  <w:kern w:val="24"/>
                                  <w:szCs w:val="22"/>
                                </w:rPr>
                              </w:pPr>
                              <w:r w:rsidRPr="002956BF">
                                <w:rPr>
                                  <w:rFonts w:asciiTheme="minorHAnsi" w:cstheme="minorBidi"/>
                                  <w:color w:val="000000" w:themeColor="text1"/>
                                  <w:kern w:val="24"/>
                                  <w:szCs w:val="22"/>
                                </w:rPr>
                                <w:t>Vater</w:t>
                              </w:r>
                            </w:p>
                          </w:txbxContent>
                        </wps:txbx>
                        <wps:bodyPr wrap="none" rtlCol="0">
                          <a:spAutoFit/>
                        </wps:bodyPr>
                      </wps:wsp>
                    </wpg:wgp>
                  </a:graphicData>
                </a:graphic>
              </wp:anchor>
            </w:drawing>
          </mc:Choice>
          <mc:Fallback>
            <w:pict>
              <v:group w14:anchorId="27A1126D" id="Gruppieren 112" o:spid="_x0000_s1090" style="position:absolute;margin-left:-1.1pt;margin-top:234.25pt;width:88.8pt;height:76.9pt;z-index:251735040" coordsize="11280,976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">
                <v:shape id="Grafik 10" o:spid="_x0000_s1091" type="#_x0000_t75" alt="Ein Bild, das Text enthält.&#10;&#10;Automatisch generierte Beschreibung" style="position:absolute;width:7842;height:9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">
                  <v:imagedata r:id="rId14" o:title="Ein Bild, das Text enthält" grayscale="t"/>
                </v:shape>
                <v:shape id="_x0000_s1092" type="#_x0000_t202" style="position:absolute;left:6333;top:2887;width:4947;height:43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" filled="f" stroked="f">
                  <v:textbox style="mso-fit-shape-to-text:t">
                    <w:txbxContent>
                      <w:p w14:paraId="10EC83F6" w14:textId="1F9E0022" w:rsidR="00B44AA1" w:rsidRPr="002956BF" w:rsidRDefault="00B44AA1" w:rsidP="00B44AA1">
                        <w:pPr>
                          <w:rPr>
                            <w:rFonts w:asciiTheme="minorHAnsi" w:cstheme="minorBidi"/>
                            <w:color w:val="000000" w:themeColor="text1"/>
                            <w:kern w:val="24"/>
                            <w:szCs w:val="22"/>
                          </w:rPr>
                        </w:pPr>
                        <w:r w:rsidRPr="002956BF">
                          <w:rPr>
                            <w:rFonts w:asciiTheme="minorHAnsi" w:cstheme="minorBidi"/>
                            <w:color w:val="000000" w:themeColor="text1"/>
                            <w:kern w:val="24"/>
                            <w:szCs w:val="22"/>
                          </w:rPr>
                          <w:t>Lisas</w:t>
                        </w:r>
                      </w:p>
                      <w:p w14:paraId="5C8F266B" w14:textId="77777777" w:rsidR="00B44AA1" w:rsidRPr="002956BF" w:rsidRDefault="00B44AA1" w:rsidP="00B44AA1">
                        <w:pPr>
                          <w:rPr>
                            <w:rFonts w:asciiTheme="minorHAnsi" w:cstheme="minorBidi"/>
                            <w:color w:val="000000" w:themeColor="text1"/>
                            <w:kern w:val="24"/>
                            <w:szCs w:val="22"/>
                          </w:rPr>
                        </w:pPr>
                        <w:r w:rsidRPr="002956BF">
                          <w:rPr>
                            <w:rFonts w:asciiTheme="minorHAnsi" w:cstheme="minorBidi"/>
                            <w:color w:val="000000" w:themeColor="text1"/>
                            <w:kern w:val="24"/>
                            <w:szCs w:val="22"/>
                          </w:rPr>
                          <w:t>Vater</w:t>
                        </w:r>
                      </w:p>
                    </w:txbxContent>
                  </v:textbox>
                </v:shape>
              </v:group>
            </w:pict>
          </mc:Fallback>
        </mc:AlternateContent>
      </w:r>
      <w:r>
        <w:rPr>
          <w:noProof/>
          <w:szCs w:val="22"/>
        </w:rPr>
        <mc:AlternateContent>
          <mc:Choice Requires="wpg">
            <w:drawing>
              <wp:anchor distT="0" distB="0" distL="114300" distR="114300" simplePos="0" relativeHeight="251749376" behindDoc="0" locked="0" layoutInCell="1" allowOverlap="1" wp14:anchorId="4837476F" wp14:editId="5B15A170">
                <wp:simplePos x="0" y="0"/>
                <wp:positionH relativeFrom="column">
                  <wp:posOffset>-86427</wp:posOffset>
                </wp:positionH>
                <wp:positionV relativeFrom="paragraph">
                  <wp:posOffset>1827864</wp:posOffset>
                </wp:positionV>
                <wp:extent cx="1200150" cy="1104341"/>
                <wp:effectExtent l="0" t="0" r="0" b="0"/>
                <wp:wrapNone/>
                <wp:docPr id="111" name="Gruppieren 111"/>
                <wp:cNvGraphicFramePr/>
                <a:graphic xmlns:a="http://schemas.openxmlformats.org/drawingml/2006/main">
                  <a:graphicData uri="http://schemas.microsoft.com/office/word/2010/wordprocessingGroup">
                    <wpg:wgp>
                      <wpg:cNvGrpSpPr/>
                      <wpg:grpSpPr>
                        <a:xfrm>
                          <a:off x="0" y="0"/>
                          <a:ext cx="1200150" cy="1104341"/>
                          <a:chOff x="0" y="0"/>
                          <a:chExt cx="1200150" cy="1104341"/>
                        </a:xfrm>
                      </wpg:grpSpPr>
                      <pic:pic xmlns:pic="http://schemas.openxmlformats.org/drawingml/2006/picture">
                        <pic:nvPicPr>
                          <pic:cNvPr id="28" name="Grafik 27" descr="Ein Bild, das Text enthält.&#10;&#10;Automatisch generierte Beschreibung">
                            <a:extLst>
                              <a:ext uri="{FF2B5EF4-FFF2-40B4-BE49-F238E27FC236}">
                                <a16:creationId xmlns:a16="http://schemas.microsoft.com/office/drawing/2014/main" id="{FC2B7487-909B-E943-A0ED-3D1C192255E1}"/>
                              </a:ext>
                            </a:extLst>
                          </pic:cNvPr>
                          <pic:cNvPicPr>
                            <a:picLocks noChangeAspect="1"/>
                          </pic:cNvPicPr>
                        </pic:nvPicPr>
                        <pic:blipFill>
                          <a:blip r:embed="rId15">
                            <a:grayscl/>
                          </a:blip>
                          <a:stretch>
                            <a:fillRect/>
                          </a:stretch>
                        </pic:blipFill>
                        <pic:spPr>
                          <a:xfrm>
                            <a:off x="80211" y="0"/>
                            <a:ext cx="1010285" cy="904240"/>
                          </a:xfrm>
                          <a:prstGeom prst="rect">
                            <a:avLst/>
                          </a:prstGeom>
                        </pic:spPr>
                      </pic:pic>
                      <wps:wsp>
                        <wps:cNvPr id="103" name="Textfeld 21"/>
                        <wps:cNvSpPr txBox="1"/>
                        <wps:spPr>
                          <a:xfrm>
                            <a:off x="0" y="842086"/>
                            <a:ext cx="1200150" cy="262255"/>
                          </a:xfrm>
                          <a:prstGeom prst="rect">
                            <a:avLst/>
                          </a:prstGeom>
                          <a:noFill/>
                        </wps:spPr>
                        <wps:txbx>
                          <w:txbxContent>
                            <w:p w14:paraId="3344B006" w14:textId="21EE245E" w:rsidR="00B44AA1" w:rsidRPr="002956BF" w:rsidRDefault="00B44AA1" w:rsidP="00B44AA1">
                              <w:pPr>
                                <w:rPr>
                                  <w:rFonts w:asciiTheme="minorHAnsi" w:cstheme="minorBidi"/>
                                  <w:color w:val="000000" w:themeColor="text1"/>
                                  <w:kern w:val="24"/>
                                  <w:szCs w:val="22"/>
                                </w:rPr>
                              </w:pPr>
                              <w:r w:rsidRPr="002956BF">
                                <w:rPr>
                                  <w:rFonts w:asciiTheme="minorHAnsi" w:cstheme="minorBidi"/>
                                  <w:color w:val="000000" w:themeColor="text1"/>
                                  <w:kern w:val="24"/>
                                  <w:szCs w:val="22"/>
                                </w:rPr>
                                <w:t>Vogelexperte</w:t>
                              </w:r>
                            </w:p>
                          </w:txbxContent>
                        </wps:txbx>
                        <wps:bodyPr wrap="square" rtlCol="0">
                          <a:spAutoFit/>
                        </wps:bodyPr>
                      </wps:wsp>
                    </wpg:wgp>
                  </a:graphicData>
                </a:graphic>
              </wp:anchor>
            </w:drawing>
          </mc:Choice>
          <mc:Fallback>
            <w:pict>
              <v:group w14:anchorId="4837476F" id="Gruppieren 111" o:spid="_x0000_s1093" style="position:absolute;margin-left:-6.8pt;margin-top:143.95pt;width:94.5pt;height:86.95pt;z-index:251749376" coordsize="12001,1104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">
                <v:shape id="Grafik 27" o:spid="_x0000_s1094" type="#_x0000_t75" alt="Ein Bild, das Text enthält.&#10;&#10;Automatisch generierte Beschreibung" style="position:absolute;left:802;width:10102;height:9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">
                  <v:imagedata r:id="rId16" o:title="Ein Bild, das Text enthält" grayscale="t"/>
                </v:shape>
                <v:shape id="_x0000_s1095" type="#_x0000_t202" style="position:absolute;top:8420;width:12001;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" filled="f" stroked="f">
                  <v:textbox style="mso-fit-shape-to-text:t">
                    <w:txbxContent>
                      <w:p w14:paraId="3344B006" w14:textId="21EE245E" w:rsidR="00B44AA1" w:rsidRPr="002956BF" w:rsidRDefault="00B44AA1" w:rsidP="00B44AA1">
                        <w:pPr>
                          <w:rPr>
                            <w:rFonts w:asciiTheme="minorHAnsi" w:cstheme="minorBidi"/>
                            <w:color w:val="000000" w:themeColor="text1"/>
                            <w:kern w:val="24"/>
                            <w:szCs w:val="22"/>
                          </w:rPr>
                        </w:pPr>
                        <w:r w:rsidRPr="002956BF">
                          <w:rPr>
                            <w:rFonts w:asciiTheme="minorHAnsi" w:cstheme="minorBidi"/>
                            <w:color w:val="000000" w:themeColor="text1"/>
                            <w:kern w:val="24"/>
                            <w:szCs w:val="22"/>
                          </w:rPr>
                          <w:t>Vogelexperte</w:t>
                        </w:r>
                      </w:p>
                    </w:txbxContent>
                  </v:textbox>
                </v:shape>
              </v:group>
            </w:pict>
          </mc:Fallback>
        </mc:AlternateContent>
      </w:r>
      <w:r>
        <w:rPr>
          <w:noProof/>
          <w:szCs w:val="22"/>
        </w:rPr>
        <mc:AlternateContent>
          <mc:Choice Requires="wpg">
            <w:drawing>
              <wp:anchor distT="0" distB="0" distL="114300" distR="114300" simplePos="0" relativeHeight="251731968" behindDoc="0" locked="0" layoutInCell="1" allowOverlap="1" wp14:anchorId="320FEA32" wp14:editId="67DF2272">
                <wp:simplePos x="0" y="0"/>
                <wp:positionH relativeFrom="column">
                  <wp:posOffset>-79776</wp:posOffset>
                </wp:positionH>
                <wp:positionV relativeFrom="paragraph">
                  <wp:posOffset>712470</wp:posOffset>
                </wp:positionV>
                <wp:extent cx="923290" cy="1040196"/>
                <wp:effectExtent l="0" t="0" r="0" b="0"/>
                <wp:wrapNone/>
                <wp:docPr id="110" name="Gruppieren 110"/>
                <wp:cNvGraphicFramePr/>
                <a:graphic xmlns:a="http://schemas.openxmlformats.org/drawingml/2006/main">
                  <a:graphicData uri="http://schemas.microsoft.com/office/word/2010/wordprocessingGroup">
                    <wpg:wgp>
                      <wpg:cNvGrpSpPr/>
                      <wpg:grpSpPr>
                        <a:xfrm>
                          <a:off x="0" y="0"/>
                          <a:ext cx="923290" cy="1040196"/>
                          <a:chOff x="0" y="0"/>
                          <a:chExt cx="923290" cy="1040196"/>
                        </a:xfrm>
                      </wpg:grpSpPr>
                      <pic:pic xmlns:pic="http://schemas.openxmlformats.org/drawingml/2006/picture">
                        <pic:nvPicPr>
                          <pic:cNvPr id="101" name="Grafik 5">
                            <a:extLst>
                              <a:ext uri="{FF2B5EF4-FFF2-40B4-BE49-F238E27FC236}">
                                <a16:creationId xmlns:a16="http://schemas.microsoft.com/office/drawing/2014/main" id="{C237E362-5315-5B4E-9649-3B69555F3189}"/>
                              </a:ext>
                            </a:extLst>
                          </pic:cNvPr>
                          <pic:cNvPicPr>
                            <a:picLocks noChangeAspect="1"/>
                          </pic:cNvPicPr>
                        </pic:nvPicPr>
                        <pic:blipFill>
                          <a:blip r:embed="rId11">
                            <a:clrChange>
                              <a:clrFrom>
                                <a:srgbClr val="FFFFFF"/>
                              </a:clrFrom>
                              <a:clrTo>
                                <a:srgbClr val="FFFFFF">
                                  <a:alpha val="0"/>
                                </a:srgbClr>
                              </a:clrTo>
                            </a:clrChange>
                            <a:grayscl/>
                          </a:blip>
                          <a:stretch>
                            <a:fillRect/>
                          </a:stretch>
                        </pic:blipFill>
                        <pic:spPr>
                          <a:xfrm>
                            <a:off x="120315" y="0"/>
                            <a:ext cx="777240" cy="875665"/>
                          </a:xfrm>
                          <a:prstGeom prst="rect">
                            <a:avLst/>
                          </a:prstGeom>
                        </pic:spPr>
                      </pic:pic>
                      <wps:wsp>
                        <wps:cNvPr id="95" name="Textfeld 20"/>
                        <wps:cNvSpPr txBox="1"/>
                        <wps:spPr>
                          <a:xfrm>
                            <a:off x="0" y="777941"/>
                            <a:ext cx="923290" cy="262255"/>
                          </a:xfrm>
                          <a:prstGeom prst="rect">
                            <a:avLst/>
                          </a:prstGeom>
                          <a:noFill/>
                        </wps:spPr>
                        <wps:txbx>
                          <w:txbxContent>
                            <w:p w14:paraId="66204BBC" w14:textId="0B77E515" w:rsidR="00B44AA1" w:rsidRPr="002956BF" w:rsidRDefault="00B44AA1" w:rsidP="00B44AA1">
                              <w:pPr>
                                <w:rPr>
                                  <w:rFonts w:asciiTheme="minorHAnsi" w:cstheme="minorBidi"/>
                                  <w:color w:val="000000" w:themeColor="text1"/>
                                  <w:kern w:val="24"/>
                                  <w:szCs w:val="22"/>
                                </w:rPr>
                              </w:pPr>
                              <w:r w:rsidRPr="002956BF">
                                <w:rPr>
                                  <w:rFonts w:asciiTheme="minorHAnsi" w:cstheme="minorBidi"/>
                                  <w:color w:val="000000" w:themeColor="text1"/>
                                  <w:kern w:val="24"/>
                                  <w:szCs w:val="22"/>
                                </w:rPr>
                                <w:t>Lisas</w:t>
                              </w:r>
                              <w:r w:rsidR="002956BF">
                                <w:rPr>
                                  <w:rFonts w:asciiTheme="minorHAnsi" w:cstheme="minorBidi"/>
                                  <w:color w:val="000000" w:themeColor="text1"/>
                                  <w:kern w:val="24"/>
                                  <w:szCs w:val="22"/>
                                </w:rPr>
                                <w:t xml:space="preserve"> </w:t>
                              </w:r>
                              <w:r w:rsidRPr="002956BF">
                                <w:rPr>
                                  <w:rFonts w:asciiTheme="minorHAnsi" w:cstheme="minorBidi"/>
                                  <w:color w:val="000000" w:themeColor="text1"/>
                                  <w:kern w:val="24"/>
                                  <w:szCs w:val="22"/>
                                </w:rPr>
                                <w:t>Opa</w:t>
                              </w:r>
                            </w:p>
                          </w:txbxContent>
                        </wps:txbx>
                        <wps:bodyPr wrap="square" rtlCol="0">
                          <a:spAutoFit/>
                        </wps:bodyPr>
                      </wps:wsp>
                    </wpg:wgp>
                  </a:graphicData>
                </a:graphic>
              </wp:anchor>
            </w:drawing>
          </mc:Choice>
          <mc:Fallback>
            <w:pict>
              <v:group w14:anchorId="320FEA32" id="Gruppieren 110" o:spid="_x0000_s1096" style="position:absolute;margin-left:-6.3pt;margin-top:56.1pt;width:72.7pt;height:81.9pt;z-index:251731968" coordsize="9232,1040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">
                <v:shape id="Grafik 5" o:spid="_x0000_s1097" type="#_x0000_t75" style="position:absolute;left:1203;width:7772;height:87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">
                  <v:imagedata r:id="rId17" o:title="" chromakey="white" grayscale="t"/>
                </v:shape>
                <v:shape id="_x0000_s1098" type="#_x0000_t202" style="position:absolute;top:7779;width:9232;height:2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" filled="f" stroked="f">
                  <v:textbox style="mso-fit-shape-to-text:t">
                    <w:txbxContent>
                      <w:p w14:paraId="66204BBC" w14:textId="0B77E515" w:rsidR="00B44AA1" w:rsidRPr="002956BF" w:rsidRDefault="00B44AA1" w:rsidP="00B44AA1">
                        <w:pPr>
                          <w:rPr>
                            <w:rFonts w:asciiTheme="minorHAnsi" w:cstheme="minorBidi"/>
                            <w:color w:val="000000" w:themeColor="text1"/>
                            <w:kern w:val="24"/>
                            <w:szCs w:val="22"/>
                          </w:rPr>
                        </w:pPr>
                        <w:r w:rsidRPr="002956BF">
                          <w:rPr>
                            <w:rFonts w:asciiTheme="minorHAnsi" w:cstheme="minorBidi"/>
                            <w:color w:val="000000" w:themeColor="text1"/>
                            <w:kern w:val="24"/>
                            <w:szCs w:val="22"/>
                          </w:rPr>
                          <w:t>Lisas</w:t>
                        </w:r>
                        <w:r w:rsidR="002956BF">
                          <w:rPr>
                            <w:rFonts w:asciiTheme="minorHAnsi" w:cstheme="minorBidi"/>
                            <w:color w:val="000000" w:themeColor="text1"/>
                            <w:kern w:val="24"/>
                            <w:szCs w:val="22"/>
                          </w:rPr>
                          <w:t xml:space="preserve"> </w:t>
                        </w:r>
                        <w:r w:rsidRPr="002956BF">
                          <w:rPr>
                            <w:rFonts w:asciiTheme="minorHAnsi" w:cstheme="minorBidi"/>
                            <w:color w:val="000000" w:themeColor="text1"/>
                            <w:kern w:val="24"/>
                            <w:szCs w:val="22"/>
                          </w:rPr>
                          <w:t>Opa</w:t>
                        </w:r>
                      </w:p>
                    </w:txbxContent>
                  </v:textbox>
                </v:shape>
              </v:group>
            </w:pict>
          </mc:Fallback>
        </mc:AlternateContent>
      </w:r>
    </w:p>
    <w:p w14:paraId="11490D7B" w14:textId="51030A09" w:rsidR="00B44AA1" w:rsidRPr="009F220E" w:rsidRDefault="0031522D" w:rsidP="00FB3F87">
      <w:pPr>
        <w:pageBreakBefore/>
        <w:suppressAutoHyphens w:val="0"/>
        <w:spacing w:before="80"/>
        <w:rPr>
          <w:szCs w:val="22"/>
        </w:rPr>
      </w:pPr>
      <w:r>
        <w:rPr>
          <w:szCs w:val="22"/>
        </w:rPr>
        <w:lastRenderedPageBreak/>
        <w:t xml:space="preserve">Die folgenden fünf Handlungsmöglichkeiten zieht die Familie in Betracht. Für die erste Handlungs-möglichkeit sind bereits Bewertungen eingetragen. Zum Beispiel zeigt das „–“ bei Tierliebe an, dass der Wert Tierliebe verletzt werden würde, wenn man sich für die erste Handlungsmöglichkeit entscheidet. </w:t>
      </w:r>
    </w:p>
    <w:p w14:paraId="4BED93F4" w14:textId="519E9E6F" w:rsidR="002B30BB" w:rsidRDefault="002B30BB" w:rsidP="00FB3F87">
      <w:pPr>
        <w:suppressAutoHyphens w:val="0"/>
      </w:pPr>
    </w:p>
    <w:p w14:paraId="67A633D3" w14:textId="7CA4E2F8" w:rsidR="002B30BB" w:rsidRDefault="0031522D" w:rsidP="00FB3F87">
      <w:pPr>
        <w:suppressAutoHyphens w:val="0"/>
        <w:rPr>
          <w:szCs w:val="22"/>
        </w:rPr>
      </w:pPr>
      <w:r w:rsidRPr="0031522D">
        <w:rPr>
          <w:szCs w:val="22"/>
        </w:rPr>
        <w:t xml:space="preserve">Legende: </w:t>
      </w:r>
      <w:r w:rsidR="00FE1756" w:rsidRPr="0031522D">
        <w:rPr>
          <w:szCs w:val="22"/>
        </w:rPr>
        <w:t xml:space="preserve">„–“ = </w:t>
      </w:r>
      <w:proofErr w:type="spellStart"/>
      <w:r w:rsidR="00FE1756" w:rsidRPr="0031522D">
        <w:rPr>
          <w:szCs w:val="22"/>
        </w:rPr>
        <w:t>BeWERTungskriterium</w:t>
      </w:r>
      <w:proofErr w:type="spellEnd"/>
      <w:r w:rsidR="00FE1756" w:rsidRPr="0031522D">
        <w:rPr>
          <w:szCs w:val="22"/>
        </w:rPr>
        <w:t xml:space="preserve"> verletzt; „+“ = </w:t>
      </w:r>
      <w:proofErr w:type="spellStart"/>
      <w:r w:rsidR="00FE1756" w:rsidRPr="0031522D">
        <w:rPr>
          <w:szCs w:val="22"/>
        </w:rPr>
        <w:t>BeWERTungskriterium</w:t>
      </w:r>
      <w:proofErr w:type="spellEnd"/>
      <w:r w:rsidR="00FE1756" w:rsidRPr="0031522D">
        <w:rPr>
          <w:szCs w:val="22"/>
        </w:rPr>
        <w:t xml:space="preserve"> </w:t>
      </w:r>
      <w:r w:rsidRPr="0031522D">
        <w:rPr>
          <w:szCs w:val="22"/>
        </w:rPr>
        <w:t>erfüllt</w:t>
      </w:r>
      <w:r w:rsidR="00FE1756" w:rsidRPr="0031522D">
        <w:rPr>
          <w:szCs w:val="22"/>
        </w:rPr>
        <w:t>, „o“ = keine Aussage</w:t>
      </w:r>
    </w:p>
    <w:p w14:paraId="5CA42CEB" w14:textId="77777777" w:rsidR="0031522D" w:rsidRPr="0031522D" w:rsidRDefault="0031522D" w:rsidP="00FB3F87">
      <w:pPr>
        <w:suppressAutoHyphens w:val="0"/>
        <w:rPr>
          <w:szCs w:val="22"/>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709"/>
        <w:gridCol w:w="709"/>
        <w:gridCol w:w="850"/>
        <w:gridCol w:w="709"/>
        <w:gridCol w:w="419"/>
      </w:tblGrid>
      <w:tr w:rsidR="0031522D" w14:paraId="732EDE97" w14:textId="77777777" w:rsidTr="0031522D">
        <w:tc>
          <w:tcPr>
            <w:tcW w:w="6237" w:type="dxa"/>
            <w:tcBorders>
              <w:bottom w:val="double" w:sz="4" w:space="0" w:color="auto"/>
              <w:right w:val="single" w:sz="4" w:space="0" w:color="auto"/>
            </w:tcBorders>
            <w:shd w:val="clear" w:color="auto" w:fill="auto"/>
            <w:tcMar>
              <w:left w:w="28" w:type="dxa"/>
              <w:right w:w="28" w:type="dxa"/>
            </w:tcMar>
          </w:tcPr>
          <w:p w14:paraId="6E1F0F39" w14:textId="355B620B" w:rsidR="002B30BB" w:rsidRPr="0031522D" w:rsidRDefault="002B30BB" w:rsidP="00FB3F87">
            <w:pPr>
              <w:tabs>
                <w:tab w:val="left" w:pos="284"/>
              </w:tabs>
              <w:suppressAutoHyphens w:val="0"/>
              <w:spacing w:before="80"/>
              <w:jc w:val="right"/>
              <w:rPr>
                <w:b/>
                <w:bCs/>
                <w:color w:val="0070C0"/>
                <w:szCs w:val="22"/>
              </w:rPr>
            </w:pPr>
            <w:r w:rsidRPr="0031522D">
              <w:rPr>
                <w:b/>
                <w:bCs/>
                <w:color w:val="0070C0"/>
                <w:szCs w:val="22"/>
              </w:rPr>
              <w:t xml:space="preserve">Bewertungskriterien </w:t>
            </w:r>
            <w:r w:rsidRPr="0031522D">
              <w:rPr>
                <w:rFonts w:ascii="Wingdings" w:hAnsi="Wingdings"/>
                <w:b/>
                <w:bCs/>
                <w:color w:val="0070C0"/>
                <w:szCs w:val="22"/>
              </w:rPr>
              <w:t>è</w:t>
            </w:r>
          </w:p>
          <w:p w14:paraId="3897FB4A" w14:textId="7D0D5331" w:rsidR="002B30BB" w:rsidRDefault="002B30BB" w:rsidP="00FB3F87">
            <w:pPr>
              <w:tabs>
                <w:tab w:val="left" w:pos="284"/>
              </w:tabs>
              <w:suppressAutoHyphens w:val="0"/>
              <w:spacing w:before="80"/>
              <w:rPr>
                <w:szCs w:val="22"/>
              </w:rPr>
            </w:pPr>
            <w:r>
              <w:rPr>
                <w:rFonts w:ascii="Wingdings" w:hAnsi="Wingdings"/>
                <w:szCs w:val="22"/>
              </w:rPr>
              <w:t>ê</w:t>
            </w:r>
            <w:r>
              <w:rPr>
                <w:szCs w:val="22"/>
              </w:rPr>
              <w:t xml:space="preserve"> </w:t>
            </w:r>
            <w:r w:rsidRPr="0031522D">
              <w:rPr>
                <w:b/>
                <w:bCs/>
                <w:szCs w:val="22"/>
              </w:rPr>
              <w:t>Handlungsmöglichkeiten</w:t>
            </w:r>
          </w:p>
        </w:tc>
        <w:tc>
          <w:tcPr>
            <w:tcW w:w="709" w:type="dxa"/>
            <w:tcBorders>
              <w:left w:val="single" w:sz="4" w:space="0" w:color="auto"/>
              <w:bottom w:val="double" w:sz="4" w:space="0" w:color="auto"/>
              <w:right w:val="single" w:sz="4" w:space="0" w:color="auto"/>
            </w:tcBorders>
            <w:shd w:val="clear" w:color="auto" w:fill="C8D5F8"/>
            <w:tcMar>
              <w:left w:w="28" w:type="dxa"/>
              <w:right w:w="28" w:type="dxa"/>
            </w:tcMar>
          </w:tcPr>
          <w:p w14:paraId="399009D8" w14:textId="499FB84C" w:rsidR="002B30BB" w:rsidRPr="0031522D" w:rsidRDefault="002B30BB" w:rsidP="00FB3F87">
            <w:pPr>
              <w:tabs>
                <w:tab w:val="left" w:pos="284"/>
              </w:tabs>
              <w:suppressAutoHyphens w:val="0"/>
              <w:spacing w:before="80"/>
              <w:rPr>
                <w:b/>
                <w:bCs/>
                <w:color w:val="0070C0"/>
                <w:szCs w:val="22"/>
              </w:rPr>
            </w:pPr>
            <w:r w:rsidRPr="0031522D">
              <w:rPr>
                <w:b/>
                <w:bCs/>
                <w:color w:val="0070C0"/>
                <w:szCs w:val="22"/>
              </w:rPr>
              <w:t>Tier-liebe</w:t>
            </w:r>
          </w:p>
        </w:tc>
        <w:tc>
          <w:tcPr>
            <w:tcW w:w="709" w:type="dxa"/>
            <w:tcBorders>
              <w:left w:val="single" w:sz="4" w:space="0" w:color="auto"/>
              <w:bottom w:val="double" w:sz="4" w:space="0" w:color="auto"/>
              <w:right w:val="single" w:sz="4" w:space="0" w:color="auto"/>
            </w:tcBorders>
            <w:shd w:val="clear" w:color="auto" w:fill="C8D5F8"/>
            <w:tcMar>
              <w:left w:w="28" w:type="dxa"/>
              <w:right w:w="28" w:type="dxa"/>
            </w:tcMar>
          </w:tcPr>
          <w:p w14:paraId="65D673A4" w14:textId="65E9F65B" w:rsidR="002B30BB" w:rsidRPr="0031522D" w:rsidRDefault="002B30BB" w:rsidP="00FB3F87">
            <w:pPr>
              <w:tabs>
                <w:tab w:val="left" w:pos="284"/>
              </w:tabs>
              <w:suppressAutoHyphens w:val="0"/>
              <w:spacing w:before="80"/>
              <w:rPr>
                <w:b/>
                <w:bCs/>
                <w:color w:val="0070C0"/>
                <w:szCs w:val="22"/>
              </w:rPr>
            </w:pPr>
            <w:r w:rsidRPr="0031522D">
              <w:rPr>
                <w:b/>
                <w:bCs/>
                <w:color w:val="0070C0"/>
                <w:szCs w:val="22"/>
              </w:rPr>
              <w:t>Arten-vielfalt</w:t>
            </w:r>
          </w:p>
        </w:tc>
        <w:tc>
          <w:tcPr>
            <w:tcW w:w="850" w:type="dxa"/>
            <w:tcBorders>
              <w:left w:val="single" w:sz="4" w:space="0" w:color="auto"/>
              <w:bottom w:val="double" w:sz="4" w:space="0" w:color="auto"/>
              <w:right w:val="single" w:sz="4" w:space="0" w:color="auto"/>
            </w:tcBorders>
            <w:shd w:val="clear" w:color="auto" w:fill="C8D5F8"/>
            <w:tcMar>
              <w:left w:w="28" w:type="dxa"/>
              <w:right w:w="28" w:type="dxa"/>
            </w:tcMar>
          </w:tcPr>
          <w:p w14:paraId="6F1F420D" w14:textId="2EC7FC20" w:rsidR="002B30BB" w:rsidRPr="0031522D" w:rsidRDefault="002B30BB" w:rsidP="00FB3F87">
            <w:pPr>
              <w:tabs>
                <w:tab w:val="left" w:pos="284"/>
              </w:tabs>
              <w:suppressAutoHyphens w:val="0"/>
              <w:spacing w:before="80"/>
              <w:rPr>
                <w:b/>
                <w:bCs/>
                <w:color w:val="0070C0"/>
                <w:szCs w:val="22"/>
              </w:rPr>
            </w:pPr>
            <w:r w:rsidRPr="0031522D">
              <w:rPr>
                <w:b/>
                <w:bCs/>
                <w:color w:val="0070C0"/>
                <w:szCs w:val="22"/>
              </w:rPr>
              <w:t>Gesund-</w:t>
            </w:r>
            <w:proofErr w:type="spellStart"/>
            <w:r w:rsidRPr="0031522D">
              <w:rPr>
                <w:b/>
                <w:bCs/>
                <w:color w:val="0070C0"/>
                <w:szCs w:val="22"/>
              </w:rPr>
              <w:t>heit</w:t>
            </w:r>
            <w:proofErr w:type="spellEnd"/>
          </w:p>
        </w:tc>
        <w:tc>
          <w:tcPr>
            <w:tcW w:w="709" w:type="dxa"/>
            <w:tcBorders>
              <w:left w:val="single" w:sz="4" w:space="0" w:color="auto"/>
              <w:bottom w:val="double" w:sz="4" w:space="0" w:color="auto"/>
              <w:right w:val="double" w:sz="4" w:space="0" w:color="auto"/>
            </w:tcBorders>
            <w:shd w:val="clear" w:color="auto" w:fill="C8D5F8"/>
            <w:tcMar>
              <w:left w:w="28" w:type="dxa"/>
              <w:right w:w="28" w:type="dxa"/>
            </w:tcMar>
          </w:tcPr>
          <w:p w14:paraId="1D35E702" w14:textId="24B813C0" w:rsidR="002B30BB" w:rsidRPr="0031522D" w:rsidRDefault="002B30BB" w:rsidP="00FB3F87">
            <w:pPr>
              <w:tabs>
                <w:tab w:val="left" w:pos="284"/>
              </w:tabs>
              <w:suppressAutoHyphens w:val="0"/>
              <w:spacing w:before="80"/>
              <w:rPr>
                <w:b/>
                <w:bCs/>
                <w:color w:val="0070C0"/>
                <w:szCs w:val="22"/>
              </w:rPr>
            </w:pPr>
            <w:proofErr w:type="spellStart"/>
            <w:r w:rsidRPr="0031522D">
              <w:rPr>
                <w:b/>
                <w:bCs/>
                <w:color w:val="0070C0"/>
                <w:szCs w:val="22"/>
              </w:rPr>
              <w:t>Bil</w:t>
            </w:r>
            <w:proofErr w:type="spellEnd"/>
            <w:r w:rsidRPr="0031522D">
              <w:rPr>
                <w:b/>
                <w:bCs/>
                <w:color w:val="0070C0"/>
                <w:szCs w:val="22"/>
              </w:rPr>
              <w:t>-dung</w:t>
            </w:r>
          </w:p>
        </w:tc>
        <w:tc>
          <w:tcPr>
            <w:tcW w:w="419" w:type="dxa"/>
            <w:tcBorders>
              <w:left w:val="double" w:sz="4" w:space="0" w:color="auto"/>
              <w:bottom w:val="double" w:sz="4" w:space="0" w:color="auto"/>
            </w:tcBorders>
            <w:shd w:val="clear" w:color="auto" w:fill="ECACAB"/>
            <w:tcMar>
              <w:left w:w="28" w:type="dxa"/>
              <w:right w:w="28" w:type="dxa"/>
            </w:tcMar>
          </w:tcPr>
          <w:p w14:paraId="37EBFBFD" w14:textId="12AC43C5" w:rsidR="002B30BB" w:rsidRPr="002B30BB" w:rsidRDefault="002B30BB" w:rsidP="00FB3F87">
            <w:pPr>
              <w:tabs>
                <w:tab w:val="left" w:pos="284"/>
              </w:tabs>
              <w:suppressAutoHyphens w:val="0"/>
              <w:spacing w:before="80"/>
              <w:jc w:val="center"/>
              <w:rPr>
                <w:rFonts w:ascii="Symbol" w:hAnsi="Symbol"/>
                <w:sz w:val="28"/>
                <w:szCs w:val="28"/>
              </w:rPr>
            </w:pPr>
            <w:r w:rsidRPr="0031522D">
              <w:rPr>
                <w:rFonts w:ascii="Symbol" w:hAnsi="Symbol"/>
                <w:color w:val="C00000"/>
                <w:sz w:val="28"/>
                <w:szCs w:val="28"/>
              </w:rPr>
              <w:t>S</w:t>
            </w:r>
          </w:p>
        </w:tc>
      </w:tr>
      <w:tr w:rsidR="0031522D" w14:paraId="52A0E5BF" w14:textId="77777777" w:rsidTr="0031522D">
        <w:tc>
          <w:tcPr>
            <w:tcW w:w="6237" w:type="dxa"/>
            <w:tcBorders>
              <w:top w:val="double" w:sz="4" w:space="0" w:color="auto"/>
              <w:bottom w:val="dotted" w:sz="4" w:space="0" w:color="auto"/>
              <w:right w:val="single" w:sz="4" w:space="0" w:color="auto"/>
            </w:tcBorders>
            <w:tcMar>
              <w:left w:w="28" w:type="dxa"/>
              <w:right w:w="28" w:type="dxa"/>
            </w:tcMar>
          </w:tcPr>
          <w:p w14:paraId="681E4435" w14:textId="0DC499B7" w:rsidR="002B30BB" w:rsidRDefault="002B30BB" w:rsidP="00FB3F87">
            <w:pPr>
              <w:tabs>
                <w:tab w:val="left" w:pos="259"/>
              </w:tabs>
              <w:suppressAutoHyphens w:val="0"/>
              <w:spacing w:before="80"/>
              <w:ind w:left="259" w:hanging="259"/>
              <w:rPr>
                <w:szCs w:val="22"/>
              </w:rPr>
            </w:pPr>
            <w:r>
              <w:rPr>
                <w:szCs w:val="22"/>
              </w:rPr>
              <w:t>1:</w:t>
            </w:r>
            <w:r>
              <w:rPr>
                <w:szCs w:val="22"/>
              </w:rPr>
              <w:tab/>
            </w:r>
            <w:r w:rsidRPr="002B30BB">
              <w:rPr>
                <w:szCs w:val="22"/>
              </w:rPr>
              <w:t>Es wird keine Futterstelle eingerichtet.</w:t>
            </w:r>
          </w:p>
        </w:tc>
        <w:tc>
          <w:tcPr>
            <w:tcW w:w="709"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6C2BA11C" w14:textId="3A96E0EE" w:rsidR="002B30BB" w:rsidRPr="0031522D" w:rsidRDefault="00B44AA1" w:rsidP="00FB3F87">
            <w:pPr>
              <w:tabs>
                <w:tab w:val="left" w:pos="284"/>
              </w:tabs>
              <w:suppressAutoHyphens w:val="0"/>
              <w:spacing w:before="80"/>
              <w:jc w:val="center"/>
              <w:rPr>
                <w:b/>
                <w:bCs/>
                <w:color w:val="4472C4" w:themeColor="accent1"/>
                <w:szCs w:val="22"/>
              </w:rPr>
            </w:pPr>
            <w:r w:rsidRPr="0031522D">
              <w:rPr>
                <w:b/>
                <w:bCs/>
                <w:color w:val="4472C4" w:themeColor="accent1"/>
                <w:szCs w:val="22"/>
              </w:rPr>
              <w:t>–</w:t>
            </w:r>
          </w:p>
        </w:tc>
        <w:tc>
          <w:tcPr>
            <w:tcW w:w="709"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60D092AD" w14:textId="6316AB03" w:rsidR="002B30BB" w:rsidRPr="0031522D" w:rsidRDefault="00B44AA1" w:rsidP="00FB3F87">
            <w:pPr>
              <w:tabs>
                <w:tab w:val="left" w:pos="284"/>
              </w:tabs>
              <w:suppressAutoHyphens w:val="0"/>
              <w:spacing w:before="80"/>
              <w:jc w:val="center"/>
              <w:rPr>
                <w:b/>
                <w:bCs/>
                <w:color w:val="4472C4" w:themeColor="accent1"/>
                <w:szCs w:val="22"/>
              </w:rPr>
            </w:pPr>
            <w:r w:rsidRPr="0031522D">
              <w:rPr>
                <w:b/>
                <w:bCs/>
                <w:color w:val="4472C4" w:themeColor="accent1"/>
                <w:szCs w:val="22"/>
              </w:rPr>
              <w:t>O</w:t>
            </w:r>
          </w:p>
        </w:tc>
        <w:tc>
          <w:tcPr>
            <w:tcW w:w="850"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3C97D914" w14:textId="77AB8194" w:rsidR="002B30BB" w:rsidRPr="0031522D" w:rsidRDefault="00B44AA1" w:rsidP="00FB3F87">
            <w:pPr>
              <w:tabs>
                <w:tab w:val="left" w:pos="284"/>
              </w:tabs>
              <w:suppressAutoHyphens w:val="0"/>
              <w:spacing w:before="80"/>
              <w:jc w:val="center"/>
              <w:rPr>
                <w:b/>
                <w:bCs/>
                <w:color w:val="4472C4" w:themeColor="accent1"/>
                <w:szCs w:val="22"/>
              </w:rPr>
            </w:pPr>
            <w:r w:rsidRPr="0031522D">
              <w:rPr>
                <w:b/>
                <w:bCs/>
                <w:color w:val="4472C4" w:themeColor="accent1"/>
                <w:szCs w:val="22"/>
              </w:rPr>
              <w:t>+</w:t>
            </w:r>
          </w:p>
        </w:tc>
        <w:tc>
          <w:tcPr>
            <w:tcW w:w="709" w:type="dxa"/>
            <w:tcBorders>
              <w:top w:val="double" w:sz="4" w:space="0" w:color="auto"/>
              <w:left w:val="single" w:sz="4" w:space="0" w:color="auto"/>
              <w:bottom w:val="dotted" w:sz="4" w:space="0" w:color="auto"/>
              <w:right w:val="double" w:sz="4" w:space="0" w:color="auto"/>
            </w:tcBorders>
            <w:shd w:val="clear" w:color="auto" w:fill="C8D5F8"/>
            <w:tcMar>
              <w:left w:w="28" w:type="dxa"/>
              <w:right w:w="28" w:type="dxa"/>
            </w:tcMar>
          </w:tcPr>
          <w:p w14:paraId="286FB320" w14:textId="099715C3" w:rsidR="002B30BB" w:rsidRPr="0031522D" w:rsidRDefault="00B44AA1" w:rsidP="00FB3F87">
            <w:pPr>
              <w:tabs>
                <w:tab w:val="left" w:pos="284"/>
              </w:tabs>
              <w:suppressAutoHyphens w:val="0"/>
              <w:spacing w:before="80"/>
              <w:jc w:val="center"/>
              <w:rPr>
                <w:b/>
                <w:bCs/>
                <w:color w:val="4472C4" w:themeColor="accent1"/>
                <w:szCs w:val="22"/>
              </w:rPr>
            </w:pPr>
            <w:r w:rsidRPr="0031522D">
              <w:rPr>
                <w:b/>
                <w:bCs/>
                <w:color w:val="4472C4" w:themeColor="accent1"/>
                <w:szCs w:val="22"/>
              </w:rPr>
              <w:t>–</w:t>
            </w:r>
          </w:p>
        </w:tc>
        <w:tc>
          <w:tcPr>
            <w:tcW w:w="419" w:type="dxa"/>
            <w:tcBorders>
              <w:top w:val="double" w:sz="4" w:space="0" w:color="auto"/>
              <w:left w:val="double" w:sz="4" w:space="0" w:color="auto"/>
              <w:bottom w:val="dotted" w:sz="4" w:space="0" w:color="auto"/>
            </w:tcBorders>
            <w:shd w:val="clear" w:color="auto" w:fill="ECACAB"/>
            <w:tcMar>
              <w:left w:w="28" w:type="dxa"/>
              <w:right w:w="28" w:type="dxa"/>
            </w:tcMar>
          </w:tcPr>
          <w:p w14:paraId="6037AAD0" w14:textId="042A8B39" w:rsidR="002B30BB" w:rsidRPr="0031522D" w:rsidRDefault="00B44AA1" w:rsidP="00FB3F87">
            <w:pPr>
              <w:tabs>
                <w:tab w:val="left" w:pos="284"/>
              </w:tabs>
              <w:suppressAutoHyphens w:val="0"/>
              <w:spacing w:before="80"/>
              <w:jc w:val="center"/>
              <w:rPr>
                <w:b/>
                <w:bCs/>
                <w:szCs w:val="22"/>
              </w:rPr>
            </w:pPr>
            <w:r w:rsidRPr="0031522D">
              <w:rPr>
                <w:b/>
                <w:bCs/>
                <w:color w:val="C00000"/>
                <w:szCs w:val="22"/>
              </w:rPr>
              <w:t>–</w:t>
            </w:r>
          </w:p>
        </w:tc>
      </w:tr>
      <w:tr w:rsidR="0031522D" w14:paraId="225B2FC9" w14:textId="77777777" w:rsidTr="0031522D">
        <w:tc>
          <w:tcPr>
            <w:tcW w:w="6237" w:type="dxa"/>
            <w:tcBorders>
              <w:top w:val="dotted" w:sz="4" w:space="0" w:color="auto"/>
              <w:bottom w:val="dotted" w:sz="4" w:space="0" w:color="auto"/>
              <w:right w:val="single" w:sz="4" w:space="0" w:color="auto"/>
            </w:tcBorders>
            <w:tcMar>
              <w:left w:w="28" w:type="dxa"/>
              <w:right w:w="28" w:type="dxa"/>
            </w:tcMar>
          </w:tcPr>
          <w:p w14:paraId="019AB7B8" w14:textId="06FDE035" w:rsidR="002B30BB" w:rsidRDefault="002B30BB" w:rsidP="00FB3F87">
            <w:pPr>
              <w:tabs>
                <w:tab w:val="left" w:pos="259"/>
              </w:tabs>
              <w:suppressAutoHyphens w:val="0"/>
              <w:spacing w:before="80"/>
              <w:ind w:left="259" w:hanging="259"/>
              <w:rPr>
                <w:szCs w:val="22"/>
              </w:rPr>
            </w:pPr>
            <w:r>
              <w:rPr>
                <w:szCs w:val="22"/>
              </w:rPr>
              <w:t>2:</w:t>
            </w:r>
            <w:r>
              <w:rPr>
                <w:szCs w:val="22"/>
              </w:rPr>
              <w:tab/>
            </w:r>
            <w:r w:rsidRPr="002B30BB">
              <w:rPr>
                <w:szCs w:val="22"/>
              </w:rPr>
              <w:t>Die Futterstelle wird auf der Terrasse eingerichtet.</w:t>
            </w: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2786AD77" w14:textId="77777777" w:rsidR="002B30BB" w:rsidRDefault="002B30BB" w:rsidP="00FB3F87">
            <w:pPr>
              <w:tabs>
                <w:tab w:val="left" w:pos="284"/>
              </w:tabs>
              <w:suppressAutoHyphens w:val="0"/>
              <w:spacing w:before="80"/>
              <w:rPr>
                <w:szCs w:val="22"/>
              </w:rPr>
            </w:pP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74B97ABB" w14:textId="77777777" w:rsidR="002B30BB" w:rsidRDefault="002B30BB" w:rsidP="00FB3F87">
            <w:pPr>
              <w:tabs>
                <w:tab w:val="left" w:pos="284"/>
              </w:tabs>
              <w:suppressAutoHyphens w:val="0"/>
              <w:spacing w:before="80"/>
              <w:rPr>
                <w:szCs w:val="22"/>
              </w:rPr>
            </w:pPr>
          </w:p>
        </w:tc>
        <w:tc>
          <w:tcPr>
            <w:tcW w:w="85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AA64EBC" w14:textId="77777777" w:rsidR="002B30BB" w:rsidRDefault="002B30BB" w:rsidP="00FB3F87">
            <w:pPr>
              <w:tabs>
                <w:tab w:val="left" w:pos="284"/>
              </w:tabs>
              <w:suppressAutoHyphens w:val="0"/>
              <w:spacing w:before="80"/>
              <w:rPr>
                <w:szCs w:val="22"/>
              </w:rPr>
            </w:pPr>
          </w:p>
        </w:tc>
        <w:tc>
          <w:tcPr>
            <w:tcW w:w="709"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292748A8" w14:textId="77777777" w:rsidR="002B30BB" w:rsidRDefault="002B30BB" w:rsidP="00FB3F87">
            <w:pPr>
              <w:tabs>
                <w:tab w:val="left" w:pos="284"/>
              </w:tabs>
              <w:suppressAutoHyphens w:val="0"/>
              <w:spacing w:before="80"/>
              <w:rPr>
                <w:szCs w:val="22"/>
              </w:rPr>
            </w:pPr>
          </w:p>
        </w:tc>
        <w:tc>
          <w:tcPr>
            <w:tcW w:w="419" w:type="dxa"/>
            <w:tcBorders>
              <w:top w:val="dotted" w:sz="4" w:space="0" w:color="auto"/>
              <w:left w:val="double" w:sz="4" w:space="0" w:color="auto"/>
              <w:bottom w:val="dotted" w:sz="4" w:space="0" w:color="auto"/>
            </w:tcBorders>
            <w:shd w:val="clear" w:color="auto" w:fill="ECACAB"/>
            <w:tcMar>
              <w:left w:w="28" w:type="dxa"/>
              <w:right w:w="28" w:type="dxa"/>
            </w:tcMar>
          </w:tcPr>
          <w:p w14:paraId="631B1E02" w14:textId="77777777" w:rsidR="002B30BB" w:rsidRDefault="002B30BB" w:rsidP="00FB3F87">
            <w:pPr>
              <w:tabs>
                <w:tab w:val="left" w:pos="284"/>
              </w:tabs>
              <w:suppressAutoHyphens w:val="0"/>
              <w:spacing w:before="80"/>
              <w:rPr>
                <w:szCs w:val="22"/>
              </w:rPr>
            </w:pPr>
          </w:p>
        </w:tc>
      </w:tr>
      <w:tr w:rsidR="0031522D" w14:paraId="14906E29" w14:textId="77777777" w:rsidTr="0031522D">
        <w:tc>
          <w:tcPr>
            <w:tcW w:w="6237" w:type="dxa"/>
            <w:tcBorders>
              <w:top w:val="dotted" w:sz="4" w:space="0" w:color="auto"/>
              <w:bottom w:val="dotted" w:sz="4" w:space="0" w:color="auto"/>
              <w:right w:val="single" w:sz="4" w:space="0" w:color="auto"/>
            </w:tcBorders>
            <w:tcMar>
              <w:left w:w="28" w:type="dxa"/>
              <w:right w:w="28" w:type="dxa"/>
            </w:tcMar>
          </w:tcPr>
          <w:p w14:paraId="1F44EB91" w14:textId="17E74721" w:rsidR="002B30BB" w:rsidRDefault="002B30BB" w:rsidP="00FB3F87">
            <w:pPr>
              <w:tabs>
                <w:tab w:val="left" w:pos="259"/>
              </w:tabs>
              <w:suppressAutoHyphens w:val="0"/>
              <w:spacing w:before="80"/>
              <w:ind w:left="259" w:hanging="259"/>
              <w:rPr>
                <w:szCs w:val="22"/>
              </w:rPr>
            </w:pPr>
            <w:r>
              <w:rPr>
                <w:szCs w:val="22"/>
              </w:rPr>
              <w:t>3:</w:t>
            </w:r>
            <w:r>
              <w:rPr>
                <w:szCs w:val="22"/>
              </w:rPr>
              <w:tab/>
            </w:r>
            <w:r w:rsidRPr="002B30BB">
              <w:rPr>
                <w:szCs w:val="22"/>
              </w:rPr>
              <w:t>Die Vögel werden gefüttert, allerdings abseits der Terrasse in einem weniger zugänglichen oder sogar abgetrennten Bereich.</w:t>
            </w: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320DE056" w14:textId="77777777" w:rsidR="002B30BB" w:rsidRDefault="002B30BB" w:rsidP="00FB3F87">
            <w:pPr>
              <w:tabs>
                <w:tab w:val="left" w:pos="284"/>
              </w:tabs>
              <w:suppressAutoHyphens w:val="0"/>
              <w:spacing w:before="80"/>
              <w:rPr>
                <w:szCs w:val="22"/>
              </w:rPr>
            </w:pP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596401BB" w14:textId="77777777" w:rsidR="002B30BB" w:rsidRDefault="002B30BB" w:rsidP="00FB3F87">
            <w:pPr>
              <w:tabs>
                <w:tab w:val="left" w:pos="284"/>
              </w:tabs>
              <w:suppressAutoHyphens w:val="0"/>
              <w:spacing w:before="80"/>
              <w:rPr>
                <w:szCs w:val="22"/>
              </w:rPr>
            </w:pPr>
          </w:p>
        </w:tc>
        <w:tc>
          <w:tcPr>
            <w:tcW w:w="85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6CA34F81" w14:textId="77777777" w:rsidR="002B30BB" w:rsidRDefault="002B30BB" w:rsidP="00FB3F87">
            <w:pPr>
              <w:tabs>
                <w:tab w:val="left" w:pos="284"/>
              </w:tabs>
              <w:suppressAutoHyphens w:val="0"/>
              <w:spacing w:before="80"/>
              <w:rPr>
                <w:szCs w:val="22"/>
              </w:rPr>
            </w:pPr>
          </w:p>
        </w:tc>
        <w:tc>
          <w:tcPr>
            <w:tcW w:w="709"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502DE945" w14:textId="77777777" w:rsidR="002B30BB" w:rsidRDefault="002B30BB" w:rsidP="00FB3F87">
            <w:pPr>
              <w:tabs>
                <w:tab w:val="left" w:pos="284"/>
              </w:tabs>
              <w:suppressAutoHyphens w:val="0"/>
              <w:spacing w:before="80"/>
              <w:rPr>
                <w:szCs w:val="22"/>
              </w:rPr>
            </w:pPr>
          </w:p>
        </w:tc>
        <w:tc>
          <w:tcPr>
            <w:tcW w:w="419" w:type="dxa"/>
            <w:tcBorders>
              <w:top w:val="dotted" w:sz="4" w:space="0" w:color="auto"/>
              <w:left w:val="double" w:sz="4" w:space="0" w:color="auto"/>
              <w:bottom w:val="dotted" w:sz="4" w:space="0" w:color="auto"/>
            </w:tcBorders>
            <w:shd w:val="clear" w:color="auto" w:fill="ECACAB"/>
            <w:tcMar>
              <w:left w:w="28" w:type="dxa"/>
              <w:right w:w="28" w:type="dxa"/>
            </w:tcMar>
          </w:tcPr>
          <w:p w14:paraId="0C5ADB01" w14:textId="77777777" w:rsidR="002B30BB" w:rsidRDefault="002B30BB" w:rsidP="00FB3F87">
            <w:pPr>
              <w:tabs>
                <w:tab w:val="left" w:pos="284"/>
              </w:tabs>
              <w:suppressAutoHyphens w:val="0"/>
              <w:spacing w:before="80"/>
              <w:rPr>
                <w:szCs w:val="22"/>
              </w:rPr>
            </w:pPr>
          </w:p>
        </w:tc>
      </w:tr>
      <w:tr w:rsidR="0031522D" w14:paraId="2288E95E" w14:textId="77777777" w:rsidTr="0031522D">
        <w:tc>
          <w:tcPr>
            <w:tcW w:w="6237" w:type="dxa"/>
            <w:tcBorders>
              <w:top w:val="dotted" w:sz="4" w:space="0" w:color="auto"/>
              <w:bottom w:val="dotted" w:sz="4" w:space="0" w:color="auto"/>
              <w:right w:val="single" w:sz="4" w:space="0" w:color="auto"/>
            </w:tcBorders>
            <w:tcMar>
              <w:left w:w="28" w:type="dxa"/>
              <w:right w:w="28" w:type="dxa"/>
            </w:tcMar>
          </w:tcPr>
          <w:p w14:paraId="03DEE899" w14:textId="137415F3" w:rsidR="002B30BB" w:rsidRDefault="002B30BB" w:rsidP="00FB3F87">
            <w:pPr>
              <w:tabs>
                <w:tab w:val="left" w:pos="259"/>
              </w:tabs>
              <w:suppressAutoHyphens w:val="0"/>
              <w:spacing w:before="80"/>
              <w:ind w:left="259" w:hanging="259"/>
              <w:rPr>
                <w:szCs w:val="22"/>
              </w:rPr>
            </w:pPr>
            <w:r>
              <w:rPr>
                <w:szCs w:val="22"/>
              </w:rPr>
              <w:t>4:</w:t>
            </w:r>
            <w:r>
              <w:rPr>
                <w:szCs w:val="22"/>
              </w:rPr>
              <w:tab/>
            </w:r>
            <w:r w:rsidRPr="002B30BB">
              <w:rPr>
                <w:szCs w:val="22"/>
              </w:rPr>
              <w:t xml:space="preserve">Die Vögel werden gefüttert, allerdings in einem </w:t>
            </w:r>
            <w:r>
              <w:rPr>
                <w:szCs w:val="22"/>
              </w:rPr>
              <w:t>nicht zugänglichen</w:t>
            </w:r>
            <w:r w:rsidRPr="002B30BB">
              <w:rPr>
                <w:szCs w:val="22"/>
              </w:rPr>
              <w:t xml:space="preserve"> Bereich der Terrasse. Der Futterbereich muss regelmäßig gereinigt werden.</w:t>
            </w: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98DF6EC" w14:textId="77777777" w:rsidR="002B30BB" w:rsidRDefault="002B30BB" w:rsidP="00FB3F87">
            <w:pPr>
              <w:tabs>
                <w:tab w:val="left" w:pos="284"/>
              </w:tabs>
              <w:suppressAutoHyphens w:val="0"/>
              <w:spacing w:before="80"/>
              <w:rPr>
                <w:szCs w:val="22"/>
              </w:rPr>
            </w:pP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76467E31" w14:textId="77777777" w:rsidR="002B30BB" w:rsidRDefault="002B30BB" w:rsidP="00FB3F87">
            <w:pPr>
              <w:tabs>
                <w:tab w:val="left" w:pos="284"/>
              </w:tabs>
              <w:suppressAutoHyphens w:val="0"/>
              <w:spacing w:before="80"/>
              <w:rPr>
                <w:szCs w:val="22"/>
              </w:rPr>
            </w:pPr>
          </w:p>
        </w:tc>
        <w:tc>
          <w:tcPr>
            <w:tcW w:w="85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964226D" w14:textId="77777777" w:rsidR="002B30BB" w:rsidRDefault="002B30BB" w:rsidP="00FB3F87">
            <w:pPr>
              <w:tabs>
                <w:tab w:val="left" w:pos="284"/>
              </w:tabs>
              <w:suppressAutoHyphens w:val="0"/>
              <w:spacing w:before="80"/>
              <w:rPr>
                <w:szCs w:val="22"/>
              </w:rPr>
            </w:pPr>
          </w:p>
        </w:tc>
        <w:tc>
          <w:tcPr>
            <w:tcW w:w="709"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6189768E" w14:textId="77777777" w:rsidR="002B30BB" w:rsidRDefault="002B30BB" w:rsidP="00FB3F87">
            <w:pPr>
              <w:tabs>
                <w:tab w:val="left" w:pos="284"/>
              </w:tabs>
              <w:suppressAutoHyphens w:val="0"/>
              <w:spacing w:before="80"/>
              <w:rPr>
                <w:szCs w:val="22"/>
              </w:rPr>
            </w:pPr>
          </w:p>
        </w:tc>
        <w:tc>
          <w:tcPr>
            <w:tcW w:w="419" w:type="dxa"/>
            <w:tcBorders>
              <w:top w:val="dotted" w:sz="4" w:space="0" w:color="auto"/>
              <w:left w:val="double" w:sz="4" w:space="0" w:color="auto"/>
              <w:bottom w:val="dotted" w:sz="4" w:space="0" w:color="auto"/>
            </w:tcBorders>
            <w:shd w:val="clear" w:color="auto" w:fill="ECACAB"/>
            <w:tcMar>
              <w:left w:w="28" w:type="dxa"/>
              <w:right w:w="28" w:type="dxa"/>
            </w:tcMar>
          </w:tcPr>
          <w:p w14:paraId="7195FFF2" w14:textId="77777777" w:rsidR="002B30BB" w:rsidRDefault="002B30BB" w:rsidP="00FB3F87">
            <w:pPr>
              <w:tabs>
                <w:tab w:val="left" w:pos="284"/>
              </w:tabs>
              <w:suppressAutoHyphens w:val="0"/>
              <w:spacing w:before="80"/>
              <w:rPr>
                <w:szCs w:val="22"/>
              </w:rPr>
            </w:pPr>
          </w:p>
        </w:tc>
      </w:tr>
      <w:tr w:rsidR="0031522D" w14:paraId="15BA78A9" w14:textId="77777777" w:rsidTr="0031522D">
        <w:tc>
          <w:tcPr>
            <w:tcW w:w="6237" w:type="dxa"/>
            <w:tcBorders>
              <w:top w:val="dotted" w:sz="4" w:space="0" w:color="auto"/>
              <w:right w:val="single" w:sz="4" w:space="0" w:color="auto"/>
            </w:tcBorders>
            <w:tcMar>
              <w:left w:w="28" w:type="dxa"/>
              <w:right w:w="28" w:type="dxa"/>
            </w:tcMar>
          </w:tcPr>
          <w:p w14:paraId="796D77C3" w14:textId="745B42A0" w:rsidR="002B30BB" w:rsidRDefault="002B30BB" w:rsidP="00FB3F87">
            <w:pPr>
              <w:tabs>
                <w:tab w:val="left" w:pos="259"/>
              </w:tabs>
              <w:suppressAutoHyphens w:val="0"/>
              <w:spacing w:before="80"/>
              <w:ind w:left="259" w:hanging="259"/>
              <w:rPr>
                <w:szCs w:val="22"/>
              </w:rPr>
            </w:pPr>
            <w:r>
              <w:rPr>
                <w:szCs w:val="22"/>
              </w:rPr>
              <w:t>5:</w:t>
            </w:r>
            <w:r>
              <w:rPr>
                <w:szCs w:val="22"/>
              </w:rPr>
              <w:tab/>
            </w:r>
            <w:r w:rsidRPr="002B30BB">
              <w:rPr>
                <w:szCs w:val="22"/>
              </w:rPr>
              <w:t xml:space="preserve">Es wird keine Futterstelle eingerichtet, stattdessen wird der Gartenbereich vogelfreundlich umgestaltet.  </w:t>
            </w:r>
          </w:p>
        </w:tc>
        <w:tc>
          <w:tcPr>
            <w:tcW w:w="709" w:type="dxa"/>
            <w:tcBorders>
              <w:top w:val="dotted" w:sz="4" w:space="0" w:color="auto"/>
              <w:left w:val="single" w:sz="4" w:space="0" w:color="auto"/>
              <w:right w:val="single" w:sz="4" w:space="0" w:color="auto"/>
            </w:tcBorders>
            <w:shd w:val="clear" w:color="auto" w:fill="C8D5F8"/>
            <w:tcMar>
              <w:left w:w="28" w:type="dxa"/>
              <w:right w:w="28" w:type="dxa"/>
            </w:tcMar>
          </w:tcPr>
          <w:p w14:paraId="77987204" w14:textId="77777777" w:rsidR="002B30BB" w:rsidRDefault="002B30BB" w:rsidP="00FB3F87">
            <w:pPr>
              <w:tabs>
                <w:tab w:val="left" w:pos="284"/>
              </w:tabs>
              <w:suppressAutoHyphens w:val="0"/>
              <w:spacing w:before="80"/>
              <w:rPr>
                <w:szCs w:val="22"/>
              </w:rPr>
            </w:pPr>
          </w:p>
        </w:tc>
        <w:tc>
          <w:tcPr>
            <w:tcW w:w="709" w:type="dxa"/>
            <w:tcBorders>
              <w:top w:val="dotted" w:sz="4" w:space="0" w:color="auto"/>
              <w:left w:val="single" w:sz="4" w:space="0" w:color="auto"/>
              <w:right w:val="single" w:sz="4" w:space="0" w:color="auto"/>
            </w:tcBorders>
            <w:shd w:val="clear" w:color="auto" w:fill="C8D5F8"/>
            <w:tcMar>
              <w:left w:w="28" w:type="dxa"/>
              <w:right w:w="28" w:type="dxa"/>
            </w:tcMar>
          </w:tcPr>
          <w:p w14:paraId="2E5AFF29" w14:textId="77777777" w:rsidR="002B30BB" w:rsidRDefault="002B30BB" w:rsidP="00FB3F87">
            <w:pPr>
              <w:tabs>
                <w:tab w:val="left" w:pos="284"/>
              </w:tabs>
              <w:suppressAutoHyphens w:val="0"/>
              <w:spacing w:before="80"/>
              <w:rPr>
                <w:szCs w:val="22"/>
              </w:rPr>
            </w:pPr>
          </w:p>
        </w:tc>
        <w:tc>
          <w:tcPr>
            <w:tcW w:w="850" w:type="dxa"/>
            <w:tcBorders>
              <w:top w:val="dotted" w:sz="4" w:space="0" w:color="auto"/>
              <w:left w:val="single" w:sz="4" w:space="0" w:color="auto"/>
              <w:right w:val="single" w:sz="4" w:space="0" w:color="auto"/>
            </w:tcBorders>
            <w:shd w:val="clear" w:color="auto" w:fill="C8D5F8"/>
            <w:tcMar>
              <w:left w:w="28" w:type="dxa"/>
              <w:right w:w="28" w:type="dxa"/>
            </w:tcMar>
          </w:tcPr>
          <w:p w14:paraId="73FB9D89" w14:textId="77777777" w:rsidR="002B30BB" w:rsidRDefault="002B30BB" w:rsidP="00FB3F87">
            <w:pPr>
              <w:tabs>
                <w:tab w:val="left" w:pos="284"/>
              </w:tabs>
              <w:suppressAutoHyphens w:val="0"/>
              <w:spacing w:before="80"/>
              <w:rPr>
                <w:szCs w:val="22"/>
              </w:rPr>
            </w:pPr>
          </w:p>
        </w:tc>
        <w:tc>
          <w:tcPr>
            <w:tcW w:w="709" w:type="dxa"/>
            <w:tcBorders>
              <w:top w:val="dotted" w:sz="4" w:space="0" w:color="auto"/>
              <w:left w:val="single" w:sz="4" w:space="0" w:color="auto"/>
              <w:right w:val="double" w:sz="4" w:space="0" w:color="auto"/>
            </w:tcBorders>
            <w:shd w:val="clear" w:color="auto" w:fill="C8D5F8"/>
            <w:tcMar>
              <w:left w:w="28" w:type="dxa"/>
              <w:right w:w="28" w:type="dxa"/>
            </w:tcMar>
          </w:tcPr>
          <w:p w14:paraId="16D78237" w14:textId="77777777" w:rsidR="002B30BB" w:rsidRDefault="002B30BB" w:rsidP="00FB3F87">
            <w:pPr>
              <w:tabs>
                <w:tab w:val="left" w:pos="284"/>
              </w:tabs>
              <w:suppressAutoHyphens w:val="0"/>
              <w:spacing w:before="80"/>
              <w:rPr>
                <w:szCs w:val="22"/>
              </w:rPr>
            </w:pPr>
          </w:p>
        </w:tc>
        <w:tc>
          <w:tcPr>
            <w:tcW w:w="419" w:type="dxa"/>
            <w:tcBorders>
              <w:top w:val="dotted" w:sz="4" w:space="0" w:color="auto"/>
              <w:left w:val="double" w:sz="4" w:space="0" w:color="auto"/>
            </w:tcBorders>
            <w:shd w:val="clear" w:color="auto" w:fill="ECACAB"/>
            <w:tcMar>
              <w:left w:w="28" w:type="dxa"/>
              <w:right w:w="28" w:type="dxa"/>
            </w:tcMar>
          </w:tcPr>
          <w:p w14:paraId="64AB2BC1" w14:textId="77777777" w:rsidR="002B30BB" w:rsidRDefault="002B30BB" w:rsidP="00FB3F87">
            <w:pPr>
              <w:tabs>
                <w:tab w:val="left" w:pos="284"/>
              </w:tabs>
              <w:suppressAutoHyphens w:val="0"/>
              <w:spacing w:before="80"/>
              <w:rPr>
                <w:szCs w:val="22"/>
              </w:rPr>
            </w:pPr>
          </w:p>
        </w:tc>
      </w:tr>
    </w:tbl>
    <w:p w14:paraId="2DB3B44D" w14:textId="77777777" w:rsidR="002B30BB" w:rsidRDefault="002B30BB" w:rsidP="00FB3F87">
      <w:pPr>
        <w:suppressAutoHyphens w:val="0"/>
        <w:rPr>
          <w:sz w:val="24"/>
          <w:szCs w:val="24"/>
        </w:rPr>
      </w:pPr>
    </w:p>
    <w:p w14:paraId="4D30E3F6" w14:textId="77777777" w:rsidR="002B30BB" w:rsidRDefault="002B30BB" w:rsidP="00FB3F87">
      <w:pPr>
        <w:suppressAutoHyphens w:val="0"/>
      </w:pPr>
    </w:p>
    <w:p w14:paraId="7D8488C0" w14:textId="2FDB805C" w:rsidR="00660A60" w:rsidRPr="00F0531D" w:rsidRDefault="00660A60" w:rsidP="00FB3F87">
      <w:pPr>
        <w:pStyle w:val="StandardWeb"/>
        <w:pageBreakBefore/>
        <w:pBdr>
          <w:bottom w:val="single" w:sz="4" w:space="1" w:color="auto"/>
        </w:pBdr>
        <w:shd w:val="clear" w:color="auto" w:fill="FFFFFF"/>
        <w:tabs>
          <w:tab w:val="right" w:pos="9638"/>
        </w:tabs>
        <w:rPr>
          <w:szCs w:val="22"/>
        </w:rPr>
      </w:pPr>
      <w:r w:rsidRPr="00660A60">
        <w:rPr>
          <w:rFonts w:ascii="Calibri" w:hAnsi="Calibri"/>
          <w:sz w:val="28"/>
          <w:szCs w:val="28"/>
        </w:rPr>
        <w:lastRenderedPageBreak/>
        <w:t>Eine Entscheidung zur „Vogelfütterung“ treffen</w:t>
      </w:r>
      <w:r>
        <w:rPr>
          <w:rFonts w:ascii="Calibri" w:hAnsi="Calibri"/>
          <w:sz w:val="32"/>
          <w:szCs w:val="32"/>
        </w:rPr>
        <w:tab/>
      </w:r>
      <w:r w:rsidRPr="007C2CA3">
        <w:rPr>
          <w:rFonts w:ascii="Calibri" w:hAnsi="Calibri"/>
          <w:b/>
          <w:bCs/>
          <w:smallCaps/>
          <w:color w:val="FF0000"/>
          <w:sz w:val="28"/>
          <w:szCs w:val="28"/>
        </w:rPr>
        <w:t>Lösungshinweise</w:t>
      </w:r>
      <w:r w:rsidR="00B074DB">
        <w:rPr>
          <w:rFonts w:ascii="Calibri" w:hAnsi="Calibri"/>
          <w:b/>
          <w:bCs/>
          <w:smallCaps/>
          <w:color w:val="FF0000"/>
          <w:sz w:val="28"/>
          <w:szCs w:val="28"/>
        </w:rPr>
        <w:t xml:space="preserve"> 3a</w:t>
      </w:r>
    </w:p>
    <w:p w14:paraId="607F2F13" w14:textId="77777777" w:rsidR="00660A60" w:rsidRDefault="00660A60" w:rsidP="00FB3F87">
      <w:pPr>
        <w:suppressAutoHyphens w:val="0"/>
        <w:rPr>
          <w:sz w:val="24"/>
          <w:szCs w:val="24"/>
        </w:rPr>
      </w:pPr>
    </w:p>
    <w:p w14:paraId="0A3DD987" w14:textId="29CD14DB" w:rsidR="00660A60" w:rsidRPr="00052A1C" w:rsidRDefault="00660A60" w:rsidP="00FB3F87">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Arbeitsaufträge Arbeitsmaterial </w:t>
      </w:r>
      <w:r w:rsidR="00E40138">
        <w:rPr>
          <w:b/>
          <w:bCs/>
          <w:color w:val="000000" w:themeColor="text1"/>
          <w:sz w:val="24"/>
          <w:szCs w:val="24"/>
        </w:rPr>
        <w:t>3</w:t>
      </w:r>
      <w:r w:rsidRPr="00052A1C">
        <w:rPr>
          <w:b/>
          <w:bCs/>
          <w:color w:val="000000" w:themeColor="text1"/>
          <w:sz w:val="24"/>
          <w:szCs w:val="24"/>
        </w:rPr>
        <w:t>A</w:t>
      </w:r>
      <w:r w:rsidRPr="00052A1C">
        <w:rPr>
          <w:sz w:val="24"/>
          <w:szCs w:val="24"/>
          <w:u w:val="single"/>
        </w:rPr>
        <w:tab/>
      </w:r>
    </w:p>
    <w:p w14:paraId="01CEB98F" w14:textId="58D84E01" w:rsidR="00660A60" w:rsidRDefault="00660A60" w:rsidP="00FB3F87">
      <w:pPr>
        <w:tabs>
          <w:tab w:val="left" w:pos="284"/>
        </w:tabs>
        <w:suppressAutoHyphens w:val="0"/>
        <w:spacing w:before="80"/>
        <w:ind w:left="284" w:hanging="284"/>
        <w:rPr>
          <w:szCs w:val="22"/>
        </w:rPr>
      </w:pPr>
      <w:r w:rsidRPr="00BB34B6">
        <w:rPr>
          <w:szCs w:val="22"/>
        </w:rPr>
        <w:t>1.</w:t>
      </w:r>
      <w:r w:rsidRPr="008B5DD4">
        <w:rPr>
          <w:szCs w:val="22"/>
        </w:rPr>
        <w:tab/>
      </w:r>
      <w:r w:rsidR="00E40138" w:rsidRPr="002B30BB">
        <w:t xml:space="preserve">Erarbeite eine Entscheidung. </w:t>
      </w:r>
      <w:r w:rsidR="00E40138">
        <w:t>Aus den Argumenten in Material 3</w:t>
      </w:r>
      <w:r w:rsidR="00E40138">
        <w:rPr>
          <w:smallCaps/>
        </w:rPr>
        <w:t>a</w:t>
      </w:r>
      <w:r w:rsidR="00E40138">
        <w:t xml:space="preserve"> erhältst du eine Bewertung. N</w:t>
      </w:r>
      <w:r w:rsidR="00E40138" w:rsidRPr="002B30BB">
        <w:t>utze die Tabelle</w:t>
      </w:r>
      <w:r w:rsidR="00E40138">
        <w:t xml:space="preserve"> als Übersicht. Für das Argument von Lisa ist das vorgegeben. Orientiere dich daran</w:t>
      </w:r>
      <w:r w:rsidRPr="008B5DD4">
        <w:rPr>
          <w:szCs w:val="22"/>
        </w:rPr>
        <w:t xml:space="preserve">. </w:t>
      </w:r>
    </w:p>
    <w:p w14:paraId="488C59CD" w14:textId="0F5947CB" w:rsidR="00E40138" w:rsidRDefault="00E40138" w:rsidP="00FB3F87">
      <w:pPr>
        <w:pBdr>
          <w:left w:val="single" w:sz="48" w:space="4" w:color="808080" w:themeColor="background1" w:themeShade="80"/>
        </w:pBdr>
        <w:tabs>
          <w:tab w:val="left" w:pos="284"/>
        </w:tabs>
        <w:suppressAutoHyphens w:val="0"/>
        <w:spacing w:before="80"/>
        <w:rPr>
          <w:i/>
          <w:iCs/>
          <w:szCs w:val="22"/>
        </w:rPr>
      </w:pPr>
      <w:r>
        <w:rPr>
          <w:i/>
          <w:iCs/>
          <w:szCs w:val="22"/>
        </w:rPr>
        <w:t>Nach Sichtung der Argumente füllen die Lernenden die Tabelle aus</w:t>
      </w:r>
      <w:r w:rsidR="00282B58">
        <w:rPr>
          <w:i/>
          <w:iCs/>
          <w:szCs w:val="22"/>
        </w:rPr>
        <w:t xml:space="preserve"> (s. Eintragungen in </w:t>
      </w:r>
      <w:r w:rsidR="00282B58" w:rsidRPr="00282B58">
        <w:rPr>
          <w:b/>
          <w:bCs/>
          <w:i/>
          <w:iCs/>
          <w:color w:val="4472C4" w:themeColor="accent1"/>
          <w:szCs w:val="22"/>
        </w:rPr>
        <w:t>blau</w:t>
      </w:r>
      <w:r w:rsidR="00282B58">
        <w:rPr>
          <w:i/>
          <w:iCs/>
          <w:szCs w:val="22"/>
        </w:rPr>
        <w:t>)</w:t>
      </w:r>
      <w:r>
        <w:rPr>
          <w:i/>
          <w:iCs/>
          <w:szCs w:val="22"/>
        </w:rPr>
        <w:t>. Für ihre Entscheidung sollten sie eine Gewichtung der Bewertungskriterien vornehmen. Je nach Gewichtu</w:t>
      </w:r>
      <w:r w:rsidR="0028515A">
        <w:rPr>
          <w:i/>
          <w:iCs/>
          <w:szCs w:val="22"/>
        </w:rPr>
        <w:t>n</w:t>
      </w:r>
      <w:r>
        <w:rPr>
          <w:i/>
          <w:iCs/>
          <w:szCs w:val="22"/>
        </w:rPr>
        <w:t xml:space="preserve">g gelangt man zu unterschiedlichen Entscheidungen. </w:t>
      </w:r>
    </w:p>
    <w:p w14:paraId="2E9C4849" w14:textId="1FAF29EB" w:rsidR="00E40138" w:rsidRPr="00BB34B6" w:rsidRDefault="00E40138" w:rsidP="00FB3F87">
      <w:pPr>
        <w:pBdr>
          <w:left w:val="single" w:sz="48" w:space="4" w:color="808080" w:themeColor="background1" w:themeShade="80"/>
        </w:pBdr>
        <w:tabs>
          <w:tab w:val="left" w:pos="284"/>
        </w:tabs>
        <w:suppressAutoHyphens w:val="0"/>
        <w:spacing w:before="80"/>
        <w:rPr>
          <w:i/>
          <w:iCs/>
          <w:szCs w:val="22"/>
        </w:rPr>
      </w:pPr>
      <w:r>
        <w:rPr>
          <w:i/>
          <w:iCs/>
          <w:szCs w:val="22"/>
        </w:rPr>
        <w:t>Beispiel: alle Kriterien gleich gewichtet: Handlungsmöglichkeit 5 am besten</w:t>
      </w:r>
      <w:r w:rsidR="0022222F">
        <w:rPr>
          <w:i/>
          <w:iCs/>
          <w:szCs w:val="22"/>
        </w:rPr>
        <w:t xml:space="preserve"> (dieses Vorgehen entspricht dem in der rechten Spalte der Tabelle ausgewiesenen Ergebnis)</w:t>
      </w:r>
    </w:p>
    <w:p w14:paraId="72B14830" w14:textId="6EF9AE24" w:rsidR="00660A60" w:rsidRPr="00BB34B6" w:rsidRDefault="00E40138" w:rsidP="00FB3F87">
      <w:pPr>
        <w:pBdr>
          <w:left w:val="single" w:sz="48" w:space="4" w:color="808080" w:themeColor="background1" w:themeShade="80"/>
        </w:pBdr>
        <w:tabs>
          <w:tab w:val="left" w:pos="284"/>
        </w:tabs>
        <w:suppressAutoHyphens w:val="0"/>
        <w:spacing w:before="80"/>
        <w:rPr>
          <w:i/>
          <w:iCs/>
          <w:szCs w:val="22"/>
        </w:rPr>
      </w:pPr>
      <w:r>
        <w:rPr>
          <w:i/>
          <w:iCs/>
          <w:szCs w:val="22"/>
        </w:rPr>
        <w:t>Beispiel: Verletzung des Kriteriums „Gesundheit“ als K.O.- Kriterium: Handlungsmöglichkeit 2 am besten</w:t>
      </w:r>
      <w:r w:rsidR="0028515A">
        <w:rPr>
          <w:i/>
          <w:iCs/>
          <w:szCs w:val="22"/>
        </w:rPr>
        <w:t xml:space="preserve">, ggf. auch 3 oder 4. </w:t>
      </w:r>
    </w:p>
    <w:p w14:paraId="162B3DD9" w14:textId="77A268AF" w:rsidR="00660A60" w:rsidRDefault="00660A60" w:rsidP="00FB3F87">
      <w:pPr>
        <w:suppressAutoHyphens w:val="0"/>
        <w:rPr>
          <w:sz w:val="24"/>
          <w:szCs w:val="24"/>
        </w:rPr>
      </w:pPr>
    </w:p>
    <w:p w14:paraId="3523FAE3" w14:textId="77777777" w:rsidR="00E40138" w:rsidRPr="0031522D" w:rsidRDefault="00E40138" w:rsidP="00FB3F87">
      <w:pPr>
        <w:suppressAutoHyphens w:val="0"/>
        <w:rPr>
          <w:szCs w:val="22"/>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709"/>
        <w:gridCol w:w="709"/>
        <w:gridCol w:w="850"/>
        <w:gridCol w:w="709"/>
        <w:gridCol w:w="419"/>
      </w:tblGrid>
      <w:tr w:rsidR="00E40138" w14:paraId="3A4B466B" w14:textId="77777777" w:rsidTr="00276BB1">
        <w:tc>
          <w:tcPr>
            <w:tcW w:w="6237" w:type="dxa"/>
            <w:tcBorders>
              <w:bottom w:val="double" w:sz="4" w:space="0" w:color="auto"/>
              <w:right w:val="single" w:sz="4" w:space="0" w:color="auto"/>
            </w:tcBorders>
            <w:shd w:val="clear" w:color="auto" w:fill="auto"/>
            <w:tcMar>
              <w:left w:w="28" w:type="dxa"/>
              <w:right w:w="28" w:type="dxa"/>
            </w:tcMar>
          </w:tcPr>
          <w:p w14:paraId="405CA6F0" w14:textId="77777777" w:rsidR="00E40138" w:rsidRPr="0031522D" w:rsidRDefault="00E40138" w:rsidP="00FB3F87">
            <w:pPr>
              <w:tabs>
                <w:tab w:val="left" w:pos="284"/>
              </w:tabs>
              <w:suppressAutoHyphens w:val="0"/>
              <w:spacing w:before="80"/>
              <w:jc w:val="right"/>
              <w:rPr>
                <w:b/>
                <w:bCs/>
                <w:color w:val="0070C0"/>
                <w:szCs w:val="22"/>
              </w:rPr>
            </w:pPr>
            <w:r w:rsidRPr="0031522D">
              <w:rPr>
                <w:b/>
                <w:bCs/>
                <w:color w:val="0070C0"/>
                <w:szCs w:val="22"/>
              </w:rPr>
              <w:t xml:space="preserve">Bewertungskriterien </w:t>
            </w:r>
            <w:r w:rsidRPr="0031522D">
              <w:rPr>
                <w:rFonts w:ascii="Wingdings" w:hAnsi="Wingdings"/>
                <w:b/>
                <w:bCs/>
                <w:color w:val="0070C0"/>
                <w:szCs w:val="22"/>
              </w:rPr>
              <w:t>è</w:t>
            </w:r>
          </w:p>
          <w:p w14:paraId="3D7D222D" w14:textId="77777777" w:rsidR="00E40138" w:rsidRDefault="00E40138" w:rsidP="00FB3F87">
            <w:pPr>
              <w:tabs>
                <w:tab w:val="left" w:pos="284"/>
              </w:tabs>
              <w:suppressAutoHyphens w:val="0"/>
              <w:spacing w:before="80"/>
              <w:rPr>
                <w:szCs w:val="22"/>
              </w:rPr>
            </w:pPr>
            <w:r>
              <w:rPr>
                <w:rFonts w:ascii="Wingdings" w:hAnsi="Wingdings"/>
                <w:szCs w:val="22"/>
              </w:rPr>
              <w:t>ê</w:t>
            </w:r>
            <w:r>
              <w:rPr>
                <w:szCs w:val="22"/>
              </w:rPr>
              <w:t xml:space="preserve"> </w:t>
            </w:r>
            <w:r w:rsidRPr="0031522D">
              <w:rPr>
                <w:b/>
                <w:bCs/>
                <w:szCs w:val="22"/>
              </w:rPr>
              <w:t>Handlungsmöglichkeiten</w:t>
            </w:r>
          </w:p>
        </w:tc>
        <w:tc>
          <w:tcPr>
            <w:tcW w:w="709" w:type="dxa"/>
            <w:tcBorders>
              <w:left w:val="single" w:sz="4" w:space="0" w:color="auto"/>
              <w:bottom w:val="double" w:sz="4" w:space="0" w:color="auto"/>
              <w:right w:val="single" w:sz="4" w:space="0" w:color="auto"/>
            </w:tcBorders>
            <w:shd w:val="clear" w:color="auto" w:fill="C8D5F8"/>
            <w:tcMar>
              <w:left w:w="28" w:type="dxa"/>
              <w:right w:w="28" w:type="dxa"/>
            </w:tcMar>
          </w:tcPr>
          <w:p w14:paraId="0494DBC9" w14:textId="77777777" w:rsidR="00E40138" w:rsidRPr="0031522D" w:rsidRDefault="00E40138" w:rsidP="00FB3F87">
            <w:pPr>
              <w:tabs>
                <w:tab w:val="left" w:pos="284"/>
              </w:tabs>
              <w:suppressAutoHyphens w:val="0"/>
              <w:spacing w:before="80"/>
              <w:rPr>
                <w:b/>
                <w:bCs/>
                <w:color w:val="0070C0"/>
                <w:szCs w:val="22"/>
              </w:rPr>
            </w:pPr>
            <w:r w:rsidRPr="0031522D">
              <w:rPr>
                <w:b/>
                <w:bCs/>
                <w:color w:val="0070C0"/>
                <w:szCs w:val="22"/>
              </w:rPr>
              <w:t>Tier-liebe</w:t>
            </w:r>
          </w:p>
        </w:tc>
        <w:tc>
          <w:tcPr>
            <w:tcW w:w="709" w:type="dxa"/>
            <w:tcBorders>
              <w:left w:val="single" w:sz="4" w:space="0" w:color="auto"/>
              <w:bottom w:val="double" w:sz="4" w:space="0" w:color="auto"/>
              <w:right w:val="single" w:sz="4" w:space="0" w:color="auto"/>
            </w:tcBorders>
            <w:shd w:val="clear" w:color="auto" w:fill="C8D5F8"/>
            <w:tcMar>
              <w:left w:w="28" w:type="dxa"/>
              <w:right w:w="28" w:type="dxa"/>
            </w:tcMar>
          </w:tcPr>
          <w:p w14:paraId="5DC073C7" w14:textId="77777777" w:rsidR="00E40138" w:rsidRPr="0031522D" w:rsidRDefault="00E40138" w:rsidP="00FB3F87">
            <w:pPr>
              <w:tabs>
                <w:tab w:val="left" w:pos="284"/>
              </w:tabs>
              <w:suppressAutoHyphens w:val="0"/>
              <w:spacing w:before="80"/>
              <w:rPr>
                <w:b/>
                <w:bCs/>
                <w:color w:val="0070C0"/>
                <w:szCs w:val="22"/>
              </w:rPr>
            </w:pPr>
            <w:r w:rsidRPr="0031522D">
              <w:rPr>
                <w:b/>
                <w:bCs/>
                <w:color w:val="0070C0"/>
                <w:szCs w:val="22"/>
              </w:rPr>
              <w:t>Arten-vielfalt</w:t>
            </w:r>
          </w:p>
        </w:tc>
        <w:tc>
          <w:tcPr>
            <w:tcW w:w="850" w:type="dxa"/>
            <w:tcBorders>
              <w:left w:val="single" w:sz="4" w:space="0" w:color="auto"/>
              <w:bottom w:val="double" w:sz="4" w:space="0" w:color="auto"/>
              <w:right w:val="single" w:sz="4" w:space="0" w:color="auto"/>
            </w:tcBorders>
            <w:shd w:val="clear" w:color="auto" w:fill="C8D5F8"/>
            <w:tcMar>
              <w:left w:w="28" w:type="dxa"/>
              <w:right w:w="28" w:type="dxa"/>
            </w:tcMar>
          </w:tcPr>
          <w:p w14:paraId="3B267741" w14:textId="77777777" w:rsidR="00E40138" w:rsidRPr="0031522D" w:rsidRDefault="00E40138" w:rsidP="00FB3F87">
            <w:pPr>
              <w:tabs>
                <w:tab w:val="left" w:pos="284"/>
              </w:tabs>
              <w:suppressAutoHyphens w:val="0"/>
              <w:spacing w:before="80"/>
              <w:rPr>
                <w:b/>
                <w:bCs/>
                <w:color w:val="0070C0"/>
                <w:szCs w:val="22"/>
              </w:rPr>
            </w:pPr>
            <w:r w:rsidRPr="0031522D">
              <w:rPr>
                <w:b/>
                <w:bCs/>
                <w:color w:val="0070C0"/>
                <w:szCs w:val="22"/>
              </w:rPr>
              <w:t>Gesund-</w:t>
            </w:r>
            <w:proofErr w:type="spellStart"/>
            <w:r w:rsidRPr="0031522D">
              <w:rPr>
                <w:b/>
                <w:bCs/>
                <w:color w:val="0070C0"/>
                <w:szCs w:val="22"/>
              </w:rPr>
              <w:t>heit</w:t>
            </w:r>
            <w:proofErr w:type="spellEnd"/>
          </w:p>
        </w:tc>
        <w:tc>
          <w:tcPr>
            <w:tcW w:w="709" w:type="dxa"/>
            <w:tcBorders>
              <w:left w:val="single" w:sz="4" w:space="0" w:color="auto"/>
              <w:bottom w:val="double" w:sz="4" w:space="0" w:color="auto"/>
              <w:right w:val="double" w:sz="4" w:space="0" w:color="auto"/>
            </w:tcBorders>
            <w:shd w:val="clear" w:color="auto" w:fill="C8D5F8"/>
            <w:tcMar>
              <w:left w:w="28" w:type="dxa"/>
              <w:right w:w="28" w:type="dxa"/>
            </w:tcMar>
          </w:tcPr>
          <w:p w14:paraId="4DB9C9E9" w14:textId="77777777" w:rsidR="00E40138" w:rsidRPr="0031522D" w:rsidRDefault="00E40138" w:rsidP="00FB3F87">
            <w:pPr>
              <w:tabs>
                <w:tab w:val="left" w:pos="284"/>
              </w:tabs>
              <w:suppressAutoHyphens w:val="0"/>
              <w:spacing w:before="80"/>
              <w:rPr>
                <w:b/>
                <w:bCs/>
                <w:color w:val="0070C0"/>
                <w:szCs w:val="22"/>
              </w:rPr>
            </w:pPr>
            <w:proofErr w:type="spellStart"/>
            <w:r w:rsidRPr="0031522D">
              <w:rPr>
                <w:b/>
                <w:bCs/>
                <w:color w:val="0070C0"/>
                <w:szCs w:val="22"/>
              </w:rPr>
              <w:t>Bil</w:t>
            </w:r>
            <w:proofErr w:type="spellEnd"/>
            <w:r w:rsidRPr="0031522D">
              <w:rPr>
                <w:b/>
                <w:bCs/>
                <w:color w:val="0070C0"/>
                <w:szCs w:val="22"/>
              </w:rPr>
              <w:t>-dung</w:t>
            </w:r>
          </w:p>
        </w:tc>
        <w:tc>
          <w:tcPr>
            <w:tcW w:w="419" w:type="dxa"/>
            <w:tcBorders>
              <w:left w:val="double" w:sz="4" w:space="0" w:color="auto"/>
              <w:bottom w:val="double" w:sz="4" w:space="0" w:color="auto"/>
            </w:tcBorders>
            <w:shd w:val="clear" w:color="auto" w:fill="ECACAB"/>
            <w:tcMar>
              <w:left w:w="28" w:type="dxa"/>
              <w:right w:w="28" w:type="dxa"/>
            </w:tcMar>
          </w:tcPr>
          <w:p w14:paraId="6B83CC8E" w14:textId="77777777" w:rsidR="00E40138" w:rsidRPr="002B30BB" w:rsidRDefault="00E40138" w:rsidP="00FB3F87">
            <w:pPr>
              <w:tabs>
                <w:tab w:val="left" w:pos="284"/>
              </w:tabs>
              <w:suppressAutoHyphens w:val="0"/>
              <w:spacing w:before="80"/>
              <w:jc w:val="center"/>
              <w:rPr>
                <w:rFonts w:ascii="Symbol" w:hAnsi="Symbol"/>
                <w:sz w:val="28"/>
                <w:szCs w:val="28"/>
              </w:rPr>
            </w:pPr>
            <w:r w:rsidRPr="0031522D">
              <w:rPr>
                <w:rFonts w:ascii="Symbol" w:hAnsi="Symbol"/>
                <w:color w:val="C00000"/>
                <w:sz w:val="28"/>
                <w:szCs w:val="28"/>
              </w:rPr>
              <w:t>S</w:t>
            </w:r>
          </w:p>
        </w:tc>
      </w:tr>
      <w:tr w:rsidR="00E40138" w14:paraId="19CD2BCC" w14:textId="77777777" w:rsidTr="00276BB1">
        <w:tc>
          <w:tcPr>
            <w:tcW w:w="6237" w:type="dxa"/>
            <w:tcBorders>
              <w:top w:val="double" w:sz="4" w:space="0" w:color="auto"/>
              <w:bottom w:val="dotted" w:sz="4" w:space="0" w:color="auto"/>
              <w:right w:val="single" w:sz="4" w:space="0" w:color="auto"/>
            </w:tcBorders>
            <w:tcMar>
              <w:left w:w="28" w:type="dxa"/>
              <w:right w:w="28" w:type="dxa"/>
            </w:tcMar>
          </w:tcPr>
          <w:p w14:paraId="74D940D3" w14:textId="77777777" w:rsidR="00E40138" w:rsidRDefault="00E40138" w:rsidP="00FB3F87">
            <w:pPr>
              <w:tabs>
                <w:tab w:val="left" w:pos="259"/>
              </w:tabs>
              <w:suppressAutoHyphens w:val="0"/>
              <w:spacing w:before="80"/>
              <w:ind w:left="259" w:hanging="259"/>
              <w:rPr>
                <w:szCs w:val="22"/>
              </w:rPr>
            </w:pPr>
            <w:r>
              <w:rPr>
                <w:szCs w:val="22"/>
              </w:rPr>
              <w:t>1:</w:t>
            </w:r>
            <w:r>
              <w:rPr>
                <w:szCs w:val="22"/>
              </w:rPr>
              <w:tab/>
            </w:r>
            <w:r w:rsidRPr="002B30BB">
              <w:rPr>
                <w:szCs w:val="22"/>
              </w:rPr>
              <w:t>Es wird keine Futterstelle eingerichtet.</w:t>
            </w:r>
          </w:p>
        </w:tc>
        <w:tc>
          <w:tcPr>
            <w:tcW w:w="709"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4D98C335" w14:textId="77777777" w:rsidR="00E40138" w:rsidRPr="0031522D" w:rsidRDefault="00E40138" w:rsidP="00FB3F87">
            <w:pPr>
              <w:tabs>
                <w:tab w:val="left" w:pos="284"/>
              </w:tabs>
              <w:suppressAutoHyphens w:val="0"/>
              <w:spacing w:before="80"/>
              <w:jc w:val="center"/>
              <w:rPr>
                <w:b/>
                <w:bCs/>
                <w:color w:val="4472C4" w:themeColor="accent1"/>
                <w:szCs w:val="22"/>
              </w:rPr>
            </w:pPr>
            <w:r w:rsidRPr="0031522D">
              <w:rPr>
                <w:b/>
                <w:bCs/>
                <w:color w:val="4472C4" w:themeColor="accent1"/>
                <w:szCs w:val="22"/>
              </w:rPr>
              <w:t>–</w:t>
            </w:r>
          </w:p>
        </w:tc>
        <w:tc>
          <w:tcPr>
            <w:tcW w:w="709"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78859919" w14:textId="77777777" w:rsidR="00E40138" w:rsidRPr="0031522D" w:rsidRDefault="00E40138" w:rsidP="00FB3F87">
            <w:pPr>
              <w:tabs>
                <w:tab w:val="left" w:pos="284"/>
              </w:tabs>
              <w:suppressAutoHyphens w:val="0"/>
              <w:spacing w:before="80"/>
              <w:jc w:val="center"/>
              <w:rPr>
                <w:b/>
                <w:bCs/>
                <w:color w:val="4472C4" w:themeColor="accent1"/>
                <w:szCs w:val="22"/>
              </w:rPr>
            </w:pPr>
            <w:r w:rsidRPr="0031522D">
              <w:rPr>
                <w:b/>
                <w:bCs/>
                <w:color w:val="4472C4" w:themeColor="accent1"/>
                <w:szCs w:val="22"/>
              </w:rPr>
              <w:t>O</w:t>
            </w:r>
          </w:p>
        </w:tc>
        <w:tc>
          <w:tcPr>
            <w:tcW w:w="850"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384F53E9" w14:textId="77777777" w:rsidR="00E40138" w:rsidRPr="0031522D" w:rsidRDefault="00E40138" w:rsidP="00FB3F87">
            <w:pPr>
              <w:tabs>
                <w:tab w:val="left" w:pos="284"/>
              </w:tabs>
              <w:suppressAutoHyphens w:val="0"/>
              <w:spacing w:before="80"/>
              <w:jc w:val="center"/>
              <w:rPr>
                <w:b/>
                <w:bCs/>
                <w:color w:val="4472C4" w:themeColor="accent1"/>
                <w:szCs w:val="22"/>
              </w:rPr>
            </w:pPr>
            <w:r w:rsidRPr="0031522D">
              <w:rPr>
                <w:b/>
                <w:bCs/>
                <w:color w:val="4472C4" w:themeColor="accent1"/>
                <w:szCs w:val="22"/>
              </w:rPr>
              <w:t>+</w:t>
            </w:r>
          </w:p>
        </w:tc>
        <w:tc>
          <w:tcPr>
            <w:tcW w:w="709" w:type="dxa"/>
            <w:tcBorders>
              <w:top w:val="double" w:sz="4" w:space="0" w:color="auto"/>
              <w:left w:val="single" w:sz="4" w:space="0" w:color="auto"/>
              <w:bottom w:val="dotted" w:sz="4" w:space="0" w:color="auto"/>
              <w:right w:val="double" w:sz="4" w:space="0" w:color="auto"/>
            </w:tcBorders>
            <w:shd w:val="clear" w:color="auto" w:fill="C8D5F8"/>
            <w:tcMar>
              <w:left w:w="28" w:type="dxa"/>
              <w:right w:w="28" w:type="dxa"/>
            </w:tcMar>
          </w:tcPr>
          <w:p w14:paraId="5652E6FD" w14:textId="77777777" w:rsidR="00E40138" w:rsidRPr="0031522D" w:rsidRDefault="00E40138" w:rsidP="00FB3F87">
            <w:pPr>
              <w:tabs>
                <w:tab w:val="left" w:pos="284"/>
              </w:tabs>
              <w:suppressAutoHyphens w:val="0"/>
              <w:spacing w:before="80"/>
              <w:jc w:val="center"/>
              <w:rPr>
                <w:b/>
                <w:bCs/>
                <w:color w:val="4472C4" w:themeColor="accent1"/>
                <w:szCs w:val="22"/>
              </w:rPr>
            </w:pPr>
            <w:r w:rsidRPr="0031522D">
              <w:rPr>
                <w:b/>
                <w:bCs/>
                <w:color w:val="4472C4" w:themeColor="accent1"/>
                <w:szCs w:val="22"/>
              </w:rPr>
              <w:t>–</w:t>
            </w:r>
          </w:p>
        </w:tc>
        <w:tc>
          <w:tcPr>
            <w:tcW w:w="419" w:type="dxa"/>
            <w:tcBorders>
              <w:top w:val="double" w:sz="4" w:space="0" w:color="auto"/>
              <w:left w:val="double" w:sz="4" w:space="0" w:color="auto"/>
              <w:bottom w:val="dotted" w:sz="4" w:space="0" w:color="auto"/>
            </w:tcBorders>
            <w:shd w:val="clear" w:color="auto" w:fill="ECACAB"/>
            <w:tcMar>
              <w:left w:w="28" w:type="dxa"/>
              <w:right w:w="28" w:type="dxa"/>
            </w:tcMar>
          </w:tcPr>
          <w:p w14:paraId="45744D7A" w14:textId="77777777" w:rsidR="00E40138" w:rsidRPr="0031522D" w:rsidRDefault="00E40138" w:rsidP="00FB3F87">
            <w:pPr>
              <w:tabs>
                <w:tab w:val="left" w:pos="284"/>
              </w:tabs>
              <w:suppressAutoHyphens w:val="0"/>
              <w:spacing w:before="80"/>
              <w:jc w:val="center"/>
              <w:rPr>
                <w:b/>
                <w:bCs/>
                <w:szCs w:val="22"/>
              </w:rPr>
            </w:pPr>
            <w:r w:rsidRPr="0031522D">
              <w:rPr>
                <w:b/>
                <w:bCs/>
                <w:color w:val="C00000"/>
                <w:szCs w:val="22"/>
              </w:rPr>
              <w:t>–</w:t>
            </w:r>
          </w:p>
        </w:tc>
      </w:tr>
      <w:tr w:rsidR="00E40138" w14:paraId="06DDDB12" w14:textId="77777777" w:rsidTr="00276BB1">
        <w:tc>
          <w:tcPr>
            <w:tcW w:w="6237" w:type="dxa"/>
            <w:tcBorders>
              <w:top w:val="dotted" w:sz="4" w:space="0" w:color="auto"/>
              <w:bottom w:val="dotted" w:sz="4" w:space="0" w:color="auto"/>
              <w:right w:val="single" w:sz="4" w:space="0" w:color="auto"/>
            </w:tcBorders>
            <w:tcMar>
              <w:left w:w="28" w:type="dxa"/>
              <w:right w:w="28" w:type="dxa"/>
            </w:tcMar>
          </w:tcPr>
          <w:p w14:paraId="6F15E8DA" w14:textId="77777777" w:rsidR="00E40138" w:rsidRDefault="00E40138" w:rsidP="00FB3F87">
            <w:pPr>
              <w:tabs>
                <w:tab w:val="left" w:pos="259"/>
              </w:tabs>
              <w:suppressAutoHyphens w:val="0"/>
              <w:spacing w:before="80"/>
              <w:ind w:left="259" w:hanging="259"/>
              <w:rPr>
                <w:szCs w:val="22"/>
              </w:rPr>
            </w:pPr>
            <w:r>
              <w:rPr>
                <w:szCs w:val="22"/>
              </w:rPr>
              <w:t>2:</w:t>
            </w:r>
            <w:r>
              <w:rPr>
                <w:szCs w:val="22"/>
              </w:rPr>
              <w:tab/>
            </w:r>
            <w:r w:rsidRPr="002B30BB">
              <w:rPr>
                <w:szCs w:val="22"/>
              </w:rPr>
              <w:t>Die Futterstelle wird auf der Terrasse eingerichtet.</w:t>
            </w: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3692F8CB" w14:textId="27B139FF"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3F5F587E" w14:textId="550AB7C3"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p>
        </w:tc>
        <w:tc>
          <w:tcPr>
            <w:tcW w:w="85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47D29DF5" w14:textId="1738A2A9"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p>
        </w:tc>
        <w:tc>
          <w:tcPr>
            <w:tcW w:w="709"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7602A514" w14:textId="7DFFC94C" w:rsidR="00E40138" w:rsidRPr="0028515A" w:rsidRDefault="0028515A" w:rsidP="00FB3F87">
            <w:pPr>
              <w:tabs>
                <w:tab w:val="left" w:pos="284"/>
              </w:tabs>
              <w:suppressAutoHyphens w:val="0"/>
              <w:spacing w:before="80"/>
              <w:jc w:val="center"/>
              <w:rPr>
                <w:b/>
                <w:bCs/>
                <w:color w:val="4472C4" w:themeColor="accent1"/>
                <w:szCs w:val="22"/>
              </w:rPr>
            </w:pPr>
            <w:r>
              <w:rPr>
                <w:b/>
                <w:bCs/>
                <w:color w:val="4472C4" w:themeColor="accent1"/>
                <w:szCs w:val="22"/>
              </w:rPr>
              <w:t>+</w:t>
            </w:r>
          </w:p>
        </w:tc>
        <w:tc>
          <w:tcPr>
            <w:tcW w:w="419" w:type="dxa"/>
            <w:tcBorders>
              <w:top w:val="dotted" w:sz="4" w:space="0" w:color="auto"/>
              <w:left w:val="double" w:sz="4" w:space="0" w:color="auto"/>
              <w:bottom w:val="dotted" w:sz="4" w:space="0" w:color="auto"/>
            </w:tcBorders>
            <w:shd w:val="clear" w:color="auto" w:fill="ECACAB"/>
            <w:tcMar>
              <w:left w:w="28" w:type="dxa"/>
              <w:right w:w="28" w:type="dxa"/>
            </w:tcMar>
          </w:tcPr>
          <w:p w14:paraId="5E83F1BD" w14:textId="4C27DA00" w:rsidR="00E40138" w:rsidRDefault="0028515A" w:rsidP="00FB3F87">
            <w:pPr>
              <w:tabs>
                <w:tab w:val="left" w:pos="284"/>
              </w:tabs>
              <w:suppressAutoHyphens w:val="0"/>
              <w:spacing w:before="80"/>
              <w:jc w:val="center"/>
              <w:rPr>
                <w:szCs w:val="22"/>
              </w:rPr>
            </w:pPr>
            <w:r>
              <w:rPr>
                <w:b/>
                <w:bCs/>
                <w:color w:val="C00000"/>
                <w:szCs w:val="22"/>
              </w:rPr>
              <w:t>o</w:t>
            </w:r>
          </w:p>
        </w:tc>
      </w:tr>
      <w:tr w:rsidR="00E40138" w14:paraId="71D34232" w14:textId="77777777" w:rsidTr="00276BB1">
        <w:tc>
          <w:tcPr>
            <w:tcW w:w="6237" w:type="dxa"/>
            <w:tcBorders>
              <w:top w:val="dotted" w:sz="4" w:space="0" w:color="auto"/>
              <w:bottom w:val="dotted" w:sz="4" w:space="0" w:color="auto"/>
              <w:right w:val="single" w:sz="4" w:space="0" w:color="auto"/>
            </w:tcBorders>
            <w:tcMar>
              <w:left w:w="28" w:type="dxa"/>
              <w:right w:w="28" w:type="dxa"/>
            </w:tcMar>
          </w:tcPr>
          <w:p w14:paraId="0829FB3D" w14:textId="77777777" w:rsidR="00E40138" w:rsidRDefault="00E40138" w:rsidP="00FB3F87">
            <w:pPr>
              <w:tabs>
                <w:tab w:val="left" w:pos="259"/>
              </w:tabs>
              <w:suppressAutoHyphens w:val="0"/>
              <w:spacing w:before="80"/>
              <w:ind w:left="259" w:hanging="259"/>
              <w:rPr>
                <w:szCs w:val="22"/>
              </w:rPr>
            </w:pPr>
            <w:r>
              <w:rPr>
                <w:szCs w:val="22"/>
              </w:rPr>
              <w:t>3:</w:t>
            </w:r>
            <w:r>
              <w:rPr>
                <w:szCs w:val="22"/>
              </w:rPr>
              <w:tab/>
            </w:r>
            <w:r w:rsidRPr="002B30BB">
              <w:rPr>
                <w:szCs w:val="22"/>
              </w:rPr>
              <w:t>Die Vögel werden gefüttert, allerdings abseits der Terrasse in einem weniger zugänglichen oder sogar abgetrennten Bereich.</w:t>
            </w: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4D980164" w14:textId="09AB11E1"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5B7A35F0" w14:textId="02D9A8DA"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p>
        </w:tc>
        <w:tc>
          <w:tcPr>
            <w:tcW w:w="85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7A742581" w14:textId="401A2575"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O</w:t>
            </w:r>
          </w:p>
        </w:tc>
        <w:tc>
          <w:tcPr>
            <w:tcW w:w="709"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54CFC697" w14:textId="461BD00C"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p>
        </w:tc>
        <w:tc>
          <w:tcPr>
            <w:tcW w:w="419" w:type="dxa"/>
            <w:tcBorders>
              <w:top w:val="dotted" w:sz="4" w:space="0" w:color="auto"/>
              <w:left w:val="double" w:sz="4" w:space="0" w:color="auto"/>
              <w:bottom w:val="dotted" w:sz="4" w:space="0" w:color="auto"/>
            </w:tcBorders>
            <w:shd w:val="clear" w:color="auto" w:fill="ECACAB"/>
            <w:tcMar>
              <w:left w:w="28" w:type="dxa"/>
              <w:right w:w="28" w:type="dxa"/>
            </w:tcMar>
          </w:tcPr>
          <w:p w14:paraId="42026B18" w14:textId="3658111D" w:rsidR="00E40138" w:rsidRDefault="0028515A" w:rsidP="00FB3F87">
            <w:pPr>
              <w:tabs>
                <w:tab w:val="left" w:pos="284"/>
              </w:tabs>
              <w:suppressAutoHyphens w:val="0"/>
              <w:spacing w:before="80"/>
              <w:jc w:val="center"/>
              <w:rPr>
                <w:szCs w:val="22"/>
              </w:rPr>
            </w:pPr>
            <w:r>
              <w:rPr>
                <w:b/>
                <w:bCs/>
                <w:color w:val="C00000"/>
                <w:szCs w:val="22"/>
              </w:rPr>
              <w:t>–</w:t>
            </w:r>
          </w:p>
        </w:tc>
      </w:tr>
      <w:tr w:rsidR="00E40138" w14:paraId="301032B3" w14:textId="77777777" w:rsidTr="00276BB1">
        <w:tc>
          <w:tcPr>
            <w:tcW w:w="6237" w:type="dxa"/>
            <w:tcBorders>
              <w:top w:val="dotted" w:sz="4" w:space="0" w:color="auto"/>
              <w:bottom w:val="dotted" w:sz="4" w:space="0" w:color="auto"/>
              <w:right w:val="single" w:sz="4" w:space="0" w:color="auto"/>
            </w:tcBorders>
            <w:tcMar>
              <w:left w:w="28" w:type="dxa"/>
              <w:right w:w="28" w:type="dxa"/>
            </w:tcMar>
          </w:tcPr>
          <w:p w14:paraId="509F6722" w14:textId="77777777" w:rsidR="00E40138" w:rsidRDefault="00E40138" w:rsidP="00FB3F87">
            <w:pPr>
              <w:tabs>
                <w:tab w:val="left" w:pos="259"/>
              </w:tabs>
              <w:suppressAutoHyphens w:val="0"/>
              <w:spacing w:before="80"/>
              <w:ind w:left="259" w:hanging="259"/>
              <w:rPr>
                <w:szCs w:val="22"/>
              </w:rPr>
            </w:pPr>
            <w:r>
              <w:rPr>
                <w:szCs w:val="22"/>
              </w:rPr>
              <w:t>4:</w:t>
            </w:r>
            <w:r>
              <w:rPr>
                <w:szCs w:val="22"/>
              </w:rPr>
              <w:tab/>
            </w:r>
            <w:r w:rsidRPr="002B30BB">
              <w:rPr>
                <w:szCs w:val="22"/>
              </w:rPr>
              <w:t xml:space="preserve">Die Vögel werden gefüttert, allerdings in einem </w:t>
            </w:r>
            <w:r>
              <w:rPr>
                <w:szCs w:val="22"/>
              </w:rPr>
              <w:t>nicht zugänglichen</w:t>
            </w:r>
            <w:r w:rsidRPr="002B30BB">
              <w:rPr>
                <w:szCs w:val="22"/>
              </w:rPr>
              <w:t xml:space="preserve"> Bereich der Terrasse. Der Futterbereich muss regelmäßig gereinigt werden.</w:t>
            </w: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E445DA5" w14:textId="537E82CC" w:rsidR="00E40138" w:rsidRPr="0028515A" w:rsidRDefault="0028515A" w:rsidP="00FB3F87">
            <w:pPr>
              <w:tabs>
                <w:tab w:val="left" w:pos="284"/>
              </w:tabs>
              <w:suppressAutoHyphens w:val="0"/>
              <w:spacing w:before="80"/>
              <w:jc w:val="center"/>
              <w:rPr>
                <w:b/>
                <w:bCs/>
                <w:color w:val="4472C4" w:themeColor="accent1"/>
                <w:szCs w:val="22"/>
              </w:rPr>
            </w:pPr>
            <w:r>
              <w:rPr>
                <w:b/>
                <w:bCs/>
                <w:color w:val="4472C4" w:themeColor="accent1"/>
                <w:szCs w:val="22"/>
              </w:rPr>
              <w:t>+</w:t>
            </w:r>
          </w:p>
        </w:tc>
        <w:tc>
          <w:tcPr>
            <w:tcW w:w="70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6FC931B2" w14:textId="426F3D4E"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p>
        </w:tc>
        <w:tc>
          <w:tcPr>
            <w:tcW w:w="850"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48460B2" w14:textId="589EC3E8"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r>
              <w:rPr>
                <w:b/>
                <w:bCs/>
                <w:color w:val="4472C4" w:themeColor="accent1"/>
                <w:szCs w:val="22"/>
              </w:rPr>
              <w:t>o</w:t>
            </w:r>
            <w:r w:rsidRPr="0028515A">
              <w:rPr>
                <w:b/>
                <w:bCs/>
                <w:color w:val="4472C4" w:themeColor="accent1"/>
                <w:szCs w:val="22"/>
              </w:rPr>
              <w:t>)</w:t>
            </w:r>
          </w:p>
        </w:tc>
        <w:tc>
          <w:tcPr>
            <w:tcW w:w="709"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357E36DA" w14:textId="717D6FA9"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p>
        </w:tc>
        <w:tc>
          <w:tcPr>
            <w:tcW w:w="419" w:type="dxa"/>
            <w:tcBorders>
              <w:top w:val="dotted" w:sz="4" w:space="0" w:color="auto"/>
              <w:left w:val="double" w:sz="4" w:space="0" w:color="auto"/>
              <w:bottom w:val="dotted" w:sz="4" w:space="0" w:color="auto"/>
            </w:tcBorders>
            <w:shd w:val="clear" w:color="auto" w:fill="ECACAB"/>
            <w:tcMar>
              <w:left w:w="28" w:type="dxa"/>
              <w:right w:w="28" w:type="dxa"/>
            </w:tcMar>
          </w:tcPr>
          <w:p w14:paraId="460B06C9" w14:textId="376CA666" w:rsidR="00E40138" w:rsidRDefault="0028515A" w:rsidP="00FB3F87">
            <w:pPr>
              <w:tabs>
                <w:tab w:val="left" w:pos="284"/>
              </w:tabs>
              <w:suppressAutoHyphens w:val="0"/>
              <w:spacing w:before="80"/>
              <w:jc w:val="center"/>
              <w:rPr>
                <w:szCs w:val="22"/>
              </w:rPr>
            </w:pPr>
            <w:r w:rsidRPr="0028515A">
              <w:rPr>
                <w:b/>
                <w:bCs/>
                <w:color w:val="C00000"/>
                <w:szCs w:val="22"/>
              </w:rPr>
              <w:t>+</w:t>
            </w:r>
          </w:p>
        </w:tc>
      </w:tr>
      <w:tr w:rsidR="00E40138" w14:paraId="4B8ED2AC" w14:textId="77777777" w:rsidTr="00276BB1">
        <w:tc>
          <w:tcPr>
            <w:tcW w:w="6237" w:type="dxa"/>
            <w:tcBorders>
              <w:top w:val="dotted" w:sz="4" w:space="0" w:color="auto"/>
              <w:right w:val="single" w:sz="4" w:space="0" w:color="auto"/>
            </w:tcBorders>
            <w:tcMar>
              <w:left w:w="28" w:type="dxa"/>
              <w:right w:w="28" w:type="dxa"/>
            </w:tcMar>
          </w:tcPr>
          <w:p w14:paraId="7875C328" w14:textId="77777777" w:rsidR="00E40138" w:rsidRDefault="00E40138" w:rsidP="00FB3F87">
            <w:pPr>
              <w:tabs>
                <w:tab w:val="left" w:pos="259"/>
              </w:tabs>
              <w:suppressAutoHyphens w:val="0"/>
              <w:spacing w:before="80"/>
              <w:ind w:left="259" w:hanging="259"/>
              <w:rPr>
                <w:szCs w:val="22"/>
              </w:rPr>
            </w:pPr>
            <w:r>
              <w:rPr>
                <w:szCs w:val="22"/>
              </w:rPr>
              <w:t>5:</w:t>
            </w:r>
            <w:r>
              <w:rPr>
                <w:szCs w:val="22"/>
              </w:rPr>
              <w:tab/>
            </w:r>
            <w:r w:rsidRPr="002B30BB">
              <w:rPr>
                <w:szCs w:val="22"/>
              </w:rPr>
              <w:t xml:space="preserve">Es wird keine Futterstelle eingerichtet, stattdessen wird der Gartenbereich vogelfreundlich umgestaltet.  </w:t>
            </w:r>
          </w:p>
        </w:tc>
        <w:tc>
          <w:tcPr>
            <w:tcW w:w="709" w:type="dxa"/>
            <w:tcBorders>
              <w:top w:val="dotted" w:sz="4" w:space="0" w:color="auto"/>
              <w:left w:val="single" w:sz="4" w:space="0" w:color="auto"/>
              <w:right w:val="single" w:sz="4" w:space="0" w:color="auto"/>
            </w:tcBorders>
            <w:shd w:val="clear" w:color="auto" w:fill="C8D5F8"/>
            <w:tcMar>
              <w:left w:w="28" w:type="dxa"/>
              <w:right w:w="28" w:type="dxa"/>
            </w:tcMar>
          </w:tcPr>
          <w:p w14:paraId="58CCD655" w14:textId="7431A1B9"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p>
        </w:tc>
        <w:tc>
          <w:tcPr>
            <w:tcW w:w="709" w:type="dxa"/>
            <w:tcBorders>
              <w:top w:val="dotted" w:sz="4" w:space="0" w:color="auto"/>
              <w:left w:val="single" w:sz="4" w:space="0" w:color="auto"/>
              <w:right w:val="single" w:sz="4" w:space="0" w:color="auto"/>
            </w:tcBorders>
            <w:shd w:val="clear" w:color="auto" w:fill="C8D5F8"/>
            <w:tcMar>
              <w:left w:w="28" w:type="dxa"/>
              <w:right w:w="28" w:type="dxa"/>
            </w:tcMar>
          </w:tcPr>
          <w:p w14:paraId="45475E02" w14:textId="2F1635D0"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p>
        </w:tc>
        <w:tc>
          <w:tcPr>
            <w:tcW w:w="850" w:type="dxa"/>
            <w:tcBorders>
              <w:top w:val="dotted" w:sz="4" w:space="0" w:color="auto"/>
              <w:left w:val="single" w:sz="4" w:space="0" w:color="auto"/>
              <w:right w:val="single" w:sz="4" w:space="0" w:color="auto"/>
            </w:tcBorders>
            <w:shd w:val="clear" w:color="auto" w:fill="C8D5F8"/>
            <w:tcMar>
              <w:left w:w="28" w:type="dxa"/>
              <w:right w:w="28" w:type="dxa"/>
            </w:tcMar>
          </w:tcPr>
          <w:p w14:paraId="5DEE587A" w14:textId="021B2CEE" w:rsidR="00E40138" w:rsidRPr="0028515A" w:rsidRDefault="0028515A" w:rsidP="00FB3F87">
            <w:pPr>
              <w:tabs>
                <w:tab w:val="left" w:pos="284"/>
              </w:tabs>
              <w:suppressAutoHyphens w:val="0"/>
              <w:spacing w:before="80"/>
              <w:jc w:val="center"/>
              <w:rPr>
                <w:b/>
                <w:bCs/>
                <w:color w:val="4472C4" w:themeColor="accent1"/>
                <w:szCs w:val="22"/>
              </w:rPr>
            </w:pPr>
            <w:r w:rsidRPr="0028515A">
              <w:rPr>
                <w:b/>
                <w:bCs/>
                <w:color w:val="4472C4" w:themeColor="accent1"/>
                <w:szCs w:val="22"/>
              </w:rPr>
              <w:t>+</w:t>
            </w:r>
          </w:p>
        </w:tc>
        <w:tc>
          <w:tcPr>
            <w:tcW w:w="709" w:type="dxa"/>
            <w:tcBorders>
              <w:top w:val="dotted" w:sz="4" w:space="0" w:color="auto"/>
              <w:left w:val="single" w:sz="4" w:space="0" w:color="auto"/>
              <w:right w:val="double" w:sz="4" w:space="0" w:color="auto"/>
            </w:tcBorders>
            <w:shd w:val="clear" w:color="auto" w:fill="C8D5F8"/>
            <w:tcMar>
              <w:left w:w="28" w:type="dxa"/>
              <w:right w:w="28" w:type="dxa"/>
            </w:tcMar>
          </w:tcPr>
          <w:p w14:paraId="1BC533CA" w14:textId="275F9C69" w:rsidR="00E40138" w:rsidRPr="0028515A" w:rsidRDefault="0028515A" w:rsidP="00FB3F87">
            <w:pPr>
              <w:tabs>
                <w:tab w:val="left" w:pos="284"/>
              </w:tabs>
              <w:suppressAutoHyphens w:val="0"/>
              <w:spacing w:before="80"/>
              <w:jc w:val="center"/>
              <w:rPr>
                <w:b/>
                <w:bCs/>
                <w:color w:val="4472C4" w:themeColor="accent1"/>
                <w:szCs w:val="22"/>
              </w:rPr>
            </w:pPr>
            <w:r>
              <w:rPr>
                <w:b/>
                <w:bCs/>
                <w:color w:val="4472C4" w:themeColor="accent1"/>
                <w:szCs w:val="22"/>
              </w:rPr>
              <w:t xml:space="preserve">O, </w:t>
            </w:r>
            <w:r w:rsidRPr="0028515A">
              <w:rPr>
                <w:b/>
                <w:bCs/>
                <w:color w:val="4472C4" w:themeColor="accent1"/>
                <w:szCs w:val="22"/>
              </w:rPr>
              <w:t>+</w:t>
            </w:r>
          </w:p>
        </w:tc>
        <w:tc>
          <w:tcPr>
            <w:tcW w:w="419" w:type="dxa"/>
            <w:tcBorders>
              <w:top w:val="dotted" w:sz="4" w:space="0" w:color="auto"/>
              <w:left w:val="double" w:sz="4" w:space="0" w:color="auto"/>
            </w:tcBorders>
            <w:shd w:val="clear" w:color="auto" w:fill="ECACAB"/>
            <w:tcMar>
              <w:left w:w="28" w:type="dxa"/>
              <w:right w:w="28" w:type="dxa"/>
            </w:tcMar>
          </w:tcPr>
          <w:p w14:paraId="77607C55" w14:textId="13EDD4E2" w:rsidR="00E40138" w:rsidRPr="0028515A" w:rsidRDefault="0028515A" w:rsidP="00FB3F87">
            <w:pPr>
              <w:tabs>
                <w:tab w:val="left" w:pos="284"/>
              </w:tabs>
              <w:suppressAutoHyphens w:val="0"/>
              <w:spacing w:before="80"/>
              <w:jc w:val="center"/>
              <w:rPr>
                <w:b/>
                <w:bCs/>
                <w:szCs w:val="22"/>
              </w:rPr>
            </w:pPr>
            <w:r>
              <w:rPr>
                <w:b/>
                <w:bCs/>
                <w:color w:val="C00000"/>
                <w:szCs w:val="22"/>
              </w:rPr>
              <w:t>3</w:t>
            </w:r>
            <w:r w:rsidRPr="0028515A">
              <w:rPr>
                <w:b/>
                <w:bCs/>
                <w:color w:val="C00000"/>
                <w:szCs w:val="22"/>
              </w:rPr>
              <w:t>+</w:t>
            </w:r>
          </w:p>
        </w:tc>
      </w:tr>
    </w:tbl>
    <w:p w14:paraId="4134EBD2" w14:textId="77777777" w:rsidR="00E40138" w:rsidRDefault="00E40138" w:rsidP="00FB3F87">
      <w:pPr>
        <w:suppressAutoHyphens w:val="0"/>
        <w:rPr>
          <w:sz w:val="24"/>
          <w:szCs w:val="24"/>
        </w:rPr>
      </w:pPr>
    </w:p>
    <w:p w14:paraId="2C96ED8D" w14:textId="77777777" w:rsidR="00E40138" w:rsidRDefault="00E40138" w:rsidP="00FB3F87">
      <w:pPr>
        <w:suppressAutoHyphens w:val="0"/>
        <w:rPr>
          <w:sz w:val="24"/>
          <w:szCs w:val="24"/>
        </w:rPr>
      </w:pPr>
    </w:p>
    <w:p w14:paraId="7F50B223" w14:textId="1E3F9171" w:rsidR="00E40138" w:rsidRDefault="00E40138" w:rsidP="00FB3F87">
      <w:pPr>
        <w:tabs>
          <w:tab w:val="left" w:pos="284"/>
        </w:tabs>
        <w:suppressAutoHyphens w:val="0"/>
        <w:spacing w:before="80"/>
        <w:ind w:left="284" w:hanging="284"/>
        <w:rPr>
          <w:szCs w:val="22"/>
        </w:rPr>
      </w:pPr>
      <w:r>
        <w:rPr>
          <w:szCs w:val="22"/>
        </w:rPr>
        <w:t>2</w:t>
      </w:r>
      <w:r w:rsidRPr="00BB34B6">
        <w:rPr>
          <w:szCs w:val="22"/>
        </w:rPr>
        <w:t>.</w:t>
      </w:r>
      <w:r w:rsidRPr="008B5DD4">
        <w:rPr>
          <w:szCs w:val="22"/>
        </w:rPr>
        <w:tab/>
      </w:r>
      <w:r>
        <w:t>Begründe deine Entscheidung in einem Text.</w:t>
      </w:r>
    </w:p>
    <w:p w14:paraId="55CEF61B" w14:textId="6D0C2E9D" w:rsidR="00E40138" w:rsidRPr="00BB34B6" w:rsidRDefault="00E40138" w:rsidP="00FB3F87">
      <w:pPr>
        <w:pBdr>
          <w:left w:val="single" w:sz="48" w:space="4" w:color="808080" w:themeColor="background1" w:themeShade="80"/>
        </w:pBdr>
        <w:tabs>
          <w:tab w:val="left" w:pos="284"/>
        </w:tabs>
        <w:suppressAutoHyphens w:val="0"/>
        <w:spacing w:before="80"/>
        <w:rPr>
          <w:i/>
          <w:iCs/>
          <w:szCs w:val="22"/>
        </w:rPr>
      </w:pPr>
      <w:r>
        <w:rPr>
          <w:i/>
          <w:iCs/>
          <w:szCs w:val="22"/>
        </w:rPr>
        <w:t xml:space="preserve">In einem Fließtext sollte </w:t>
      </w:r>
      <w:r w:rsidR="0022222F">
        <w:rPr>
          <w:i/>
          <w:iCs/>
          <w:szCs w:val="22"/>
        </w:rPr>
        <w:t xml:space="preserve">zunächst </w:t>
      </w:r>
      <w:r>
        <w:rPr>
          <w:i/>
          <w:iCs/>
          <w:szCs w:val="22"/>
        </w:rPr>
        <w:t>dargelegt werden, wie die Bewertungskriterien gewichtet werden</w:t>
      </w:r>
      <w:r w:rsidR="0022222F">
        <w:rPr>
          <w:i/>
          <w:iCs/>
          <w:szCs w:val="22"/>
        </w:rPr>
        <w:t xml:space="preserve">. Bei einer Gleichgewichtung aller Kriterien kann anhand der rechten Spalte der Tabelle die Entscheidung begründet werden. Bei einer Abweichung muss entsprechend darauf eingegangen werden. </w:t>
      </w:r>
    </w:p>
    <w:p w14:paraId="78B2D2DF" w14:textId="77777777" w:rsidR="00E40138" w:rsidRDefault="00E40138" w:rsidP="00FB3F87">
      <w:pPr>
        <w:suppressAutoHyphens w:val="0"/>
        <w:rPr>
          <w:sz w:val="24"/>
          <w:szCs w:val="24"/>
        </w:rPr>
      </w:pPr>
    </w:p>
    <w:p w14:paraId="0CD7217F" w14:textId="7612BF83" w:rsidR="00052A1C" w:rsidRPr="005B57FA" w:rsidRDefault="00052A1C" w:rsidP="00FB3F87">
      <w:pPr>
        <w:suppressAutoHyphens w:val="0"/>
      </w:pPr>
    </w:p>
    <w:sectPr w:rsidR="00052A1C" w:rsidRPr="005B57FA" w:rsidSect="002A6B0A">
      <w:footerReference w:type="default" r:id="rId18"/>
      <w:pgSz w:w="11906" w:h="16838"/>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DFC16" w14:textId="77777777" w:rsidR="008E11B9" w:rsidRDefault="008E11B9" w:rsidP="00440A22">
      <w:r>
        <w:separator/>
      </w:r>
    </w:p>
  </w:endnote>
  <w:endnote w:type="continuationSeparator" w:id="0">
    <w:p w14:paraId="4F8BC8C2" w14:textId="77777777" w:rsidR="008E11B9" w:rsidRDefault="008E11B9" w:rsidP="0044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FreeSans">
    <w:altName w:val="MS Mincho"/>
    <w:panose1 w:val="020B0604020202020204"/>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erif">
    <w:panose1 w:val="020B0604020202020204"/>
    <w:charset w:val="00"/>
    <w:family w:val="roman"/>
    <w:pitch w:val="default"/>
  </w:font>
  <w:font w:name="Noto Sans CJK SC Regular">
    <w:panose1 w:val="020B0604020202020204"/>
    <w:charset w:val="01"/>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FBE4" w14:textId="5F957E77" w:rsidR="00EF5CA8" w:rsidRPr="005E40E0" w:rsidRDefault="00DB334F" w:rsidP="003C7AC9">
    <w:pPr>
      <w:pBdr>
        <w:top w:val="single" w:sz="4" w:space="1" w:color="auto"/>
      </w:pBdr>
      <w:tabs>
        <w:tab w:val="center" w:pos="4536"/>
        <w:tab w:val="right" w:pos="9639"/>
      </w:tabs>
      <w:suppressAutoHyphens w:val="0"/>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Landesbildungsserver BaWü Fachgruppe Biologie</w:t>
    </w:r>
    <w:r w:rsidR="00EF5CA8" w:rsidRPr="005E40E0">
      <w:rPr>
        <w:rFonts w:asciiTheme="minorHAnsi" w:eastAsia="Calibri" w:hAnsiTheme="minorHAnsi" w:cstheme="minorHAnsi"/>
        <w:sz w:val="16"/>
        <w:szCs w:val="16"/>
        <w:lang w:eastAsia="en-US"/>
      </w:rPr>
      <w:tab/>
    </w:r>
    <w:r>
      <w:rPr>
        <w:rFonts w:asciiTheme="minorHAnsi" w:eastAsia="Calibri" w:hAnsiTheme="minorHAnsi" w:cstheme="minorHAnsi"/>
        <w:sz w:val="16"/>
        <w:szCs w:val="16"/>
        <w:lang w:eastAsia="en-US"/>
      </w:rPr>
      <w:t xml:space="preserve">Autor: Dr. Sven </w:t>
    </w:r>
    <w:proofErr w:type="spellStart"/>
    <w:r>
      <w:rPr>
        <w:rFonts w:asciiTheme="minorHAnsi" w:eastAsia="Calibri" w:hAnsiTheme="minorHAnsi" w:cstheme="minorHAnsi"/>
        <w:sz w:val="16"/>
        <w:szCs w:val="16"/>
        <w:lang w:eastAsia="en-US"/>
      </w:rPr>
      <w:t>Gemballa</w:t>
    </w:r>
    <w:proofErr w:type="spellEnd"/>
    <w:r w:rsidR="00EF5CA8" w:rsidRPr="005E40E0">
      <w:rPr>
        <w:rFonts w:asciiTheme="minorHAnsi" w:eastAsia="Calibri" w:hAnsiTheme="minorHAnsi" w:cstheme="minorHAnsi"/>
        <w:sz w:val="16"/>
        <w:szCs w:val="16"/>
        <w:lang w:eastAsia="en-US"/>
      </w:rPr>
      <w:tab/>
      <w:t xml:space="preserve">Seite </w:t>
    </w:r>
    <w:r w:rsidR="00EF5CA8" w:rsidRPr="005E40E0">
      <w:rPr>
        <w:rFonts w:asciiTheme="minorHAnsi" w:eastAsia="Calibri" w:hAnsiTheme="minorHAnsi" w:cstheme="minorHAnsi"/>
        <w:b/>
        <w:sz w:val="16"/>
        <w:szCs w:val="16"/>
        <w:lang w:eastAsia="en-US"/>
      </w:rPr>
      <w:fldChar w:fldCharType="begin"/>
    </w:r>
    <w:r w:rsidR="00CB16E2" w:rsidRPr="005E40E0">
      <w:rPr>
        <w:rFonts w:asciiTheme="minorHAnsi" w:eastAsia="Calibri" w:hAnsiTheme="minorHAnsi" w:cstheme="minorHAnsi"/>
        <w:b/>
        <w:sz w:val="16"/>
        <w:szCs w:val="16"/>
        <w:lang w:eastAsia="en-US"/>
      </w:rPr>
      <w:instrText>PAGE</w:instrText>
    </w:r>
    <w:r w:rsidR="00EF5CA8" w:rsidRPr="005E40E0">
      <w:rPr>
        <w:rFonts w:asciiTheme="minorHAnsi" w:eastAsia="Calibri" w:hAnsiTheme="minorHAnsi" w:cstheme="minorHAnsi"/>
        <w:b/>
        <w:sz w:val="16"/>
        <w:szCs w:val="16"/>
        <w:lang w:eastAsia="en-US"/>
      </w:rPr>
      <w:instrText xml:space="preserve">  \* Arabic  \* MERGEFORMAT</w:instrText>
    </w:r>
    <w:r w:rsidR="00EF5CA8" w:rsidRPr="005E40E0">
      <w:rPr>
        <w:rFonts w:asciiTheme="minorHAnsi" w:eastAsia="Calibri" w:hAnsiTheme="minorHAnsi" w:cstheme="minorHAnsi"/>
        <w:b/>
        <w:sz w:val="16"/>
        <w:szCs w:val="16"/>
        <w:lang w:eastAsia="en-US"/>
      </w:rPr>
      <w:fldChar w:fldCharType="separate"/>
    </w:r>
    <w:r w:rsidR="0027149F" w:rsidRPr="005E40E0">
      <w:rPr>
        <w:rFonts w:asciiTheme="minorHAnsi" w:eastAsia="Calibri" w:hAnsiTheme="minorHAnsi" w:cstheme="minorHAnsi"/>
        <w:b/>
        <w:noProof/>
        <w:sz w:val="16"/>
        <w:szCs w:val="16"/>
        <w:lang w:eastAsia="en-US"/>
      </w:rPr>
      <w:t>1</w:t>
    </w:r>
    <w:r w:rsidR="00EF5CA8" w:rsidRPr="005E40E0">
      <w:rPr>
        <w:rFonts w:asciiTheme="minorHAnsi" w:eastAsia="Calibri" w:hAnsiTheme="minorHAnsi" w:cstheme="minorHAnsi"/>
        <w:b/>
        <w:sz w:val="16"/>
        <w:szCs w:val="16"/>
        <w:lang w:eastAsia="en-US"/>
      </w:rPr>
      <w:fldChar w:fldCharType="end"/>
    </w:r>
    <w:r w:rsidR="00EF5CA8" w:rsidRPr="005E40E0">
      <w:rPr>
        <w:rFonts w:asciiTheme="minorHAnsi" w:eastAsia="Calibri" w:hAnsiTheme="minorHAnsi" w:cstheme="minorHAnsi"/>
        <w:sz w:val="16"/>
        <w:szCs w:val="16"/>
        <w:lang w:eastAsia="en-US"/>
      </w:rPr>
      <w:t xml:space="preserve"> von </w:t>
    </w:r>
    <w:r w:rsidR="00EF5CA8" w:rsidRPr="005E40E0">
      <w:rPr>
        <w:rFonts w:asciiTheme="minorHAnsi" w:eastAsia="Calibri" w:hAnsiTheme="minorHAnsi" w:cstheme="minorHAnsi"/>
        <w:b/>
        <w:sz w:val="16"/>
        <w:szCs w:val="16"/>
        <w:lang w:eastAsia="en-US"/>
      </w:rPr>
      <w:fldChar w:fldCharType="begin"/>
    </w:r>
    <w:r w:rsidR="00CB16E2" w:rsidRPr="005E40E0">
      <w:rPr>
        <w:rFonts w:asciiTheme="minorHAnsi" w:eastAsia="Calibri" w:hAnsiTheme="minorHAnsi" w:cstheme="minorHAnsi"/>
        <w:b/>
        <w:sz w:val="16"/>
        <w:szCs w:val="16"/>
        <w:lang w:eastAsia="en-US"/>
      </w:rPr>
      <w:instrText>NUMPAGES</w:instrText>
    </w:r>
    <w:r w:rsidR="00EF5CA8" w:rsidRPr="005E40E0">
      <w:rPr>
        <w:rFonts w:asciiTheme="minorHAnsi" w:eastAsia="Calibri" w:hAnsiTheme="minorHAnsi" w:cstheme="minorHAnsi"/>
        <w:b/>
        <w:sz w:val="16"/>
        <w:szCs w:val="16"/>
        <w:lang w:eastAsia="en-US"/>
      </w:rPr>
      <w:instrText xml:space="preserve">  \* Arabic  \* MERGEFORMAT</w:instrText>
    </w:r>
    <w:r w:rsidR="00EF5CA8" w:rsidRPr="005E40E0">
      <w:rPr>
        <w:rFonts w:asciiTheme="minorHAnsi" w:eastAsia="Calibri" w:hAnsiTheme="minorHAnsi" w:cstheme="minorHAnsi"/>
        <w:b/>
        <w:sz w:val="16"/>
        <w:szCs w:val="16"/>
        <w:lang w:eastAsia="en-US"/>
      </w:rPr>
      <w:fldChar w:fldCharType="separate"/>
    </w:r>
    <w:r w:rsidR="0027149F" w:rsidRPr="005E40E0">
      <w:rPr>
        <w:rFonts w:asciiTheme="minorHAnsi" w:eastAsia="Calibri" w:hAnsiTheme="minorHAnsi" w:cstheme="minorHAnsi"/>
        <w:b/>
        <w:noProof/>
        <w:sz w:val="16"/>
        <w:szCs w:val="16"/>
        <w:lang w:eastAsia="en-US"/>
      </w:rPr>
      <w:t>2</w:t>
    </w:r>
    <w:r w:rsidR="00EF5CA8" w:rsidRPr="005E40E0">
      <w:rPr>
        <w:rFonts w:asciiTheme="minorHAnsi" w:eastAsia="Calibri" w:hAnsiTheme="minorHAnsi" w:cstheme="minorHAnsi"/>
        <w:b/>
        <w:sz w:val="16"/>
        <w:szCs w:val="16"/>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1C4B7" w14:textId="77777777" w:rsidR="008E11B9" w:rsidRDefault="008E11B9" w:rsidP="00440A22">
      <w:r>
        <w:separator/>
      </w:r>
    </w:p>
  </w:footnote>
  <w:footnote w:type="continuationSeparator" w:id="0">
    <w:p w14:paraId="3ECDF845" w14:textId="77777777" w:rsidR="008E11B9" w:rsidRDefault="008E11B9" w:rsidP="00440A22">
      <w:r>
        <w:continuationSeparator/>
      </w:r>
    </w:p>
  </w:footnote>
  <w:footnote w:id="1">
    <w:p w14:paraId="13CF7B76" w14:textId="32D175E3" w:rsidR="00CE42F8" w:rsidRPr="001B5762" w:rsidRDefault="00CE42F8" w:rsidP="001B5762">
      <w:pPr>
        <w:pStyle w:val="Funotentext"/>
        <w:rPr>
          <w:sz w:val="18"/>
          <w:szCs w:val="18"/>
        </w:rPr>
      </w:pPr>
      <w:r>
        <w:rPr>
          <w:rStyle w:val="Funotenzeichen"/>
        </w:rPr>
        <w:footnoteRef/>
      </w:r>
      <w:r>
        <w:t xml:space="preserve"> </w:t>
      </w:r>
      <w:r w:rsidR="00261026" w:rsidRPr="00261026">
        <w:rPr>
          <w:sz w:val="18"/>
          <w:szCs w:val="18"/>
        </w:rPr>
        <w:t>Materialien</w:t>
      </w:r>
      <w:r w:rsidR="00261026">
        <w:t xml:space="preserve"> </w:t>
      </w:r>
      <w:r w:rsidRPr="00ED2BC6">
        <w:rPr>
          <w:sz w:val="18"/>
          <w:szCs w:val="18"/>
        </w:rPr>
        <w:t xml:space="preserve">modifiziert </w:t>
      </w:r>
      <w:r w:rsidR="00261026">
        <w:rPr>
          <w:sz w:val="18"/>
          <w:szCs w:val="18"/>
        </w:rPr>
        <w:t>n.</w:t>
      </w:r>
      <w:r w:rsidRPr="00ED2BC6">
        <w:rPr>
          <w:sz w:val="18"/>
          <w:szCs w:val="18"/>
        </w:rPr>
        <w:t xml:space="preserve"> Lübec</w:t>
      </w:r>
      <w:r w:rsidR="00261026">
        <w:rPr>
          <w:sz w:val="18"/>
          <w:szCs w:val="18"/>
        </w:rPr>
        <w:t>k</w:t>
      </w:r>
      <w:r w:rsidR="00157A56">
        <w:rPr>
          <w:sz w:val="18"/>
          <w:szCs w:val="18"/>
        </w:rPr>
        <w:t xml:space="preserve"> (2018)</w:t>
      </w:r>
      <w:r w:rsidR="00261026">
        <w:rPr>
          <w:sz w:val="18"/>
          <w:szCs w:val="18"/>
        </w:rPr>
        <w:t xml:space="preserve"> </w:t>
      </w:r>
      <w:r w:rsidRPr="00ED2BC6">
        <w:rPr>
          <w:sz w:val="18"/>
          <w:szCs w:val="18"/>
        </w:rPr>
        <w:t>Der Kompetenzbereich Bewertung im Biologieunterricht</w:t>
      </w:r>
      <w:r w:rsidR="00ED2BC6">
        <w:rPr>
          <w:sz w:val="18"/>
          <w:szCs w:val="18"/>
        </w:rPr>
        <w:t>.</w:t>
      </w:r>
      <w:r w:rsidRPr="00ED2BC6">
        <w:rPr>
          <w:sz w:val="18"/>
          <w:szCs w:val="18"/>
        </w:rPr>
        <w:t xml:space="preserve"> </w:t>
      </w:r>
      <w:proofErr w:type="spellStart"/>
      <w:r w:rsidRPr="00ED2BC6">
        <w:rPr>
          <w:sz w:val="18"/>
          <w:szCs w:val="18"/>
        </w:rPr>
        <w:t>Qualis</w:t>
      </w:r>
      <w:proofErr w:type="spellEnd"/>
      <w:r w:rsidRPr="00ED2BC6">
        <w:rPr>
          <w:sz w:val="18"/>
          <w:szCs w:val="18"/>
        </w:rPr>
        <w:t xml:space="preserve"> NRW; Waxmann Verlag</w:t>
      </w:r>
      <w:r w:rsidR="00293171">
        <w:rPr>
          <w:sz w:val="18"/>
          <w:szCs w:val="18"/>
        </w:rPr>
        <w:t>;</w:t>
      </w:r>
      <w:r w:rsidR="00157A56">
        <w:rPr>
          <w:sz w:val="18"/>
          <w:szCs w:val="18"/>
        </w:rPr>
        <w:t xml:space="preserve"> (</w:t>
      </w:r>
      <w:hyperlink r:id="rId1" w:history="1">
        <w:r w:rsidR="00157A56" w:rsidRPr="008546EB">
          <w:rPr>
            <w:rStyle w:val="Hyperlink"/>
            <w:sz w:val="18"/>
            <w:szCs w:val="18"/>
          </w:rPr>
          <w:t>www.waxmann.com/buch3696</w:t>
        </w:r>
      </w:hyperlink>
      <w:r w:rsidR="00157A56">
        <w:rPr>
          <w:sz w:val="18"/>
          <w:szCs w:val="18"/>
        </w:rPr>
        <w:t xml:space="preserve">). </w:t>
      </w:r>
      <w:r w:rsidR="001B5762" w:rsidRPr="001B5762">
        <w:rPr>
          <w:sz w:val="18"/>
          <w:szCs w:val="18"/>
        </w:rPr>
        <w:t>Abdruckgenehmigung für Zwecke der überregionalen/ regionalen Lehrkräftefortbildung in Baden-Württemberg erteilt. Für darüber hinaus gehende Nutzungen muss die Genehmigung des Verlags eingeholt werden.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AC9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E57DDF"/>
    <w:multiLevelType w:val="hybridMultilevel"/>
    <w:tmpl w:val="6FB6290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1D158C8"/>
    <w:multiLevelType w:val="hybridMultilevel"/>
    <w:tmpl w:val="F4A62DA2"/>
    <w:lvl w:ilvl="0" w:tplc="20B047E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4D92FF9"/>
    <w:multiLevelType w:val="hybridMultilevel"/>
    <w:tmpl w:val="401A9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0AF76437"/>
    <w:multiLevelType w:val="hybridMultilevel"/>
    <w:tmpl w:val="9698E4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0D106226"/>
    <w:multiLevelType w:val="hybridMultilevel"/>
    <w:tmpl w:val="20244FA0"/>
    <w:lvl w:ilvl="0" w:tplc="E14CA4C8">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E27C08"/>
    <w:multiLevelType w:val="hybridMultilevel"/>
    <w:tmpl w:val="38043DA0"/>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3" w15:restartNumberingAfterBreak="0">
    <w:nsid w:val="28B84627"/>
    <w:multiLevelType w:val="hybridMultilevel"/>
    <w:tmpl w:val="24D2D0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714FC9"/>
    <w:multiLevelType w:val="hybridMultilevel"/>
    <w:tmpl w:val="47445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E83A7C"/>
    <w:multiLevelType w:val="hybridMultilevel"/>
    <w:tmpl w:val="AEE2A44C"/>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6" w15:restartNumberingAfterBreak="0">
    <w:nsid w:val="63FE4877"/>
    <w:multiLevelType w:val="hybridMultilevel"/>
    <w:tmpl w:val="3FBA31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015A11"/>
    <w:multiLevelType w:val="hybridMultilevel"/>
    <w:tmpl w:val="1F183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DE6DF5"/>
    <w:multiLevelType w:val="hybridMultilevel"/>
    <w:tmpl w:val="D1100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5454316">
    <w:abstractNumId w:val="1"/>
  </w:num>
  <w:num w:numId="2" w16cid:durableId="1302077225">
    <w:abstractNumId w:val="2"/>
  </w:num>
  <w:num w:numId="3" w16cid:durableId="631790363">
    <w:abstractNumId w:val="3"/>
  </w:num>
  <w:num w:numId="4" w16cid:durableId="1324240635">
    <w:abstractNumId w:val="4"/>
  </w:num>
  <w:num w:numId="5" w16cid:durableId="1177229564">
    <w:abstractNumId w:val="5"/>
  </w:num>
  <w:num w:numId="6" w16cid:durableId="168714036">
    <w:abstractNumId w:val="6"/>
  </w:num>
  <w:num w:numId="7" w16cid:durableId="1558007749">
    <w:abstractNumId w:val="7"/>
  </w:num>
  <w:num w:numId="8" w16cid:durableId="1872650620">
    <w:abstractNumId w:val="8"/>
  </w:num>
  <w:num w:numId="9" w16cid:durableId="1400051657">
    <w:abstractNumId w:val="9"/>
  </w:num>
  <w:num w:numId="10" w16cid:durableId="1848403793">
    <w:abstractNumId w:val="10"/>
  </w:num>
  <w:num w:numId="11" w16cid:durableId="1007830059">
    <w:abstractNumId w:val="11"/>
  </w:num>
  <w:num w:numId="12" w16cid:durableId="602342128">
    <w:abstractNumId w:val="12"/>
  </w:num>
  <w:num w:numId="13" w16cid:durableId="1727609002">
    <w:abstractNumId w:val="13"/>
  </w:num>
  <w:num w:numId="14" w16cid:durableId="695545377">
    <w:abstractNumId w:val="14"/>
  </w:num>
  <w:num w:numId="15" w16cid:durableId="617180880">
    <w:abstractNumId w:val="15"/>
  </w:num>
  <w:num w:numId="16" w16cid:durableId="838467803">
    <w:abstractNumId w:val="16"/>
  </w:num>
  <w:num w:numId="17" w16cid:durableId="1999990417">
    <w:abstractNumId w:val="24"/>
  </w:num>
  <w:num w:numId="18" w16cid:durableId="1578057078">
    <w:abstractNumId w:val="21"/>
  </w:num>
  <w:num w:numId="19" w16cid:durableId="2025160488">
    <w:abstractNumId w:val="19"/>
  </w:num>
  <w:num w:numId="20" w16cid:durableId="435752690">
    <w:abstractNumId w:val="26"/>
  </w:num>
  <w:num w:numId="21" w16cid:durableId="1701860240">
    <w:abstractNumId w:val="18"/>
  </w:num>
  <w:num w:numId="22" w16cid:durableId="1344168874">
    <w:abstractNumId w:val="20"/>
  </w:num>
  <w:num w:numId="23" w16cid:durableId="1658460968">
    <w:abstractNumId w:val="22"/>
  </w:num>
  <w:num w:numId="24" w16cid:durableId="2138327046">
    <w:abstractNumId w:val="25"/>
  </w:num>
  <w:num w:numId="25" w16cid:durableId="1052967841">
    <w:abstractNumId w:val="28"/>
  </w:num>
  <w:num w:numId="26" w16cid:durableId="2126342053">
    <w:abstractNumId w:val="0"/>
  </w:num>
  <w:num w:numId="27" w16cid:durableId="724642457">
    <w:abstractNumId w:val="23"/>
  </w:num>
  <w:num w:numId="28" w16cid:durableId="1243642611">
    <w:abstractNumId w:val="17"/>
  </w:num>
  <w:num w:numId="29" w16cid:durableId="119133915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22"/>
    <w:rsid w:val="000248F7"/>
    <w:rsid w:val="000306CD"/>
    <w:rsid w:val="0003263D"/>
    <w:rsid w:val="00034614"/>
    <w:rsid w:val="00052A1C"/>
    <w:rsid w:val="00056CE0"/>
    <w:rsid w:val="0005758A"/>
    <w:rsid w:val="00064464"/>
    <w:rsid w:val="000803CB"/>
    <w:rsid w:val="000A2E5A"/>
    <w:rsid w:val="000B18D0"/>
    <w:rsid w:val="000D7EBE"/>
    <w:rsid w:val="000E1B2B"/>
    <w:rsid w:val="000E4CA6"/>
    <w:rsid w:val="000F1583"/>
    <w:rsid w:val="000F1CC4"/>
    <w:rsid w:val="00104960"/>
    <w:rsid w:val="001070FE"/>
    <w:rsid w:val="00107706"/>
    <w:rsid w:val="001100CC"/>
    <w:rsid w:val="00110E01"/>
    <w:rsid w:val="0011265E"/>
    <w:rsid w:val="00125EAE"/>
    <w:rsid w:val="001328C7"/>
    <w:rsid w:val="00144C50"/>
    <w:rsid w:val="00147C98"/>
    <w:rsid w:val="00155EDB"/>
    <w:rsid w:val="00157A56"/>
    <w:rsid w:val="00157B25"/>
    <w:rsid w:val="001608B7"/>
    <w:rsid w:val="001819B1"/>
    <w:rsid w:val="00194B05"/>
    <w:rsid w:val="001B5762"/>
    <w:rsid w:val="001E2C0B"/>
    <w:rsid w:val="0022222F"/>
    <w:rsid w:val="0023250D"/>
    <w:rsid w:val="0023359B"/>
    <w:rsid w:val="00251CAC"/>
    <w:rsid w:val="00261026"/>
    <w:rsid w:val="002644A4"/>
    <w:rsid w:val="0027149F"/>
    <w:rsid w:val="0028202A"/>
    <w:rsid w:val="00282B58"/>
    <w:rsid w:val="0028515A"/>
    <w:rsid w:val="0028516A"/>
    <w:rsid w:val="00293171"/>
    <w:rsid w:val="002956BF"/>
    <w:rsid w:val="00295A73"/>
    <w:rsid w:val="002973D4"/>
    <w:rsid w:val="002A0BFE"/>
    <w:rsid w:val="002A6B0A"/>
    <w:rsid w:val="002B30BB"/>
    <w:rsid w:val="002D0251"/>
    <w:rsid w:val="002D1644"/>
    <w:rsid w:val="002D3340"/>
    <w:rsid w:val="002D46D7"/>
    <w:rsid w:val="002D5458"/>
    <w:rsid w:val="002D7742"/>
    <w:rsid w:val="002F1476"/>
    <w:rsid w:val="002F3D52"/>
    <w:rsid w:val="00304074"/>
    <w:rsid w:val="00312745"/>
    <w:rsid w:val="0031522D"/>
    <w:rsid w:val="0031603C"/>
    <w:rsid w:val="00320E8F"/>
    <w:rsid w:val="00322340"/>
    <w:rsid w:val="00337052"/>
    <w:rsid w:val="00342E96"/>
    <w:rsid w:val="003461FB"/>
    <w:rsid w:val="003517FC"/>
    <w:rsid w:val="00366A54"/>
    <w:rsid w:val="00374BF2"/>
    <w:rsid w:val="003A17D5"/>
    <w:rsid w:val="003A1903"/>
    <w:rsid w:val="003A30A6"/>
    <w:rsid w:val="003C7AC9"/>
    <w:rsid w:val="003D7EC7"/>
    <w:rsid w:val="00400501"/>
    <w:rsid w:val="00405BC9"/>
    <w:rsid w:val="00410A67"/>
    <w:rsid w:val="00414319"/>
    <w:rsid w:val="004238CC"/>
    <w:rsid w:val="00425632"/>
    <w:rsid w:val="00437364"/>
    <w:rsid w:val="00440A22"/>
    <w:rsid w:val="00446D7B"/>
    <w:rsid w:val="004712D5"/>
    <w:rsid w:val="00474AF5"/>
    <w:rsid w:val="004762EA"/>
    <w:rsid w:val="00490134"/>
    <w:rsid w:val="004924F5"/>
    <w:rsid w:val="004B110F"/>
    <w:rsid w:val="004B1E22"/>
    <w:rsid w:val="004E5E46"/>
    <w:rsid w:val="004E76D0"/>
    <w:rsid w:val="0050423C"/>
    <w:rsid w:val="005051A9"/>
    <w:rsid w:val="005167ED"/>
    <w:rsid w:val="005258AD"/>
    <w:rsid w:val="00526277"/>
    <w:rsid w:val="00535394"/>
    <w:rsid w:val="00555F5A"/>
    <w:rsid w:val="005701BF"/>
    <w:rsid w:val="00587818"/>
    <w:rsid w:val="00592CE8"/>
    <w:rsid w:val="00597DA7"/>
    <w:rsid w:val="005B57FA"/>
    <w:rsid w:val="005D2492"/>
    <w:rsid w:val="005E03CB"/>
    <w:rsid w:val="005E27F2"/>
    <w:rsid w:val="005E40E0"/>
    <w:rsid w:val="005F4A28"/>
    <w:rsid w:val="0060239D"/>
    <w:rsid w:val="00605829"/>
    <w:rsid w:val="00607A41"/>
    <w:rsid w:val="006102BB"/>
    <w:rsid w:val="00616E36"/>
    <w:rsid w:val="00620E92"/>
    <w:rsid w:val="00621CAD"/>
    <w:rsid w:val="00660A60"/>
    <w:rsid w:val="00674EFE"/>
    <w:rsid w:val="0067628E"/>
    <w:rsid w:val="00676600"/>
    <w:rsid w:val="0068253A"/>
    <w:rsid w:val="006A01B1"/>
    <w:rsid w:val="006A5F76"/>
    <w:rsid w:val="006B3911"/>
    <w:rsid w:val="006B443F"/>
    <w:rsid w:val="006C3187"/>
    <w:rsid w:val="006C75BB"/>
    <w:rsid w:val="006D1319"/>
    <w:rsid w:val="006D1FE1"/>
    <w:rsid w:val="006E6FAB"/>
    <w:rsid w:val="00720E2D"/>
    <w:rsid w:val="00735BDD"/>
    <w:rsid w:val="007467CC"/>
    <w:rsid w:val="007470B2"/>
    <w:rsid w:val="00751C39"/>
    <w:rsid w:val="00752B40"/>
    <w:rsid w:val="00762167"/>
    <w:rsid w:val="00763C2E"/>
    <w:rsid w:val="00775049"/>
    <w:rsid w:val="00777768"/>
    <w:rsid w:val="00782913"/>
    <w:rsid w:val="007876BA"/>
    <w:rsid w:val="007A03D3"/>
    <w:rsid w:val="007A0A53"/>
    <w:rsid w:val="007C2CA3"/>
    <w:rsid w:val="007E03F7"/>
    <w:rsid w:val="007F7D5C"/>
    <w:rsid w:val="0081043C"/>
    <w:rsid w:val="0085276D"/>
    <w:rsid w:val="00855E1A"/>
    <w:rsid w:val="008677DE"/>
    <w:rsid w:val="00874DC8"/>
    <w:rsid w:val="008825E4"/>
    <w:rsid w:val="00892F05"/>
    <w:rsid w:val="00893A1F"/>
    <w:rsid w:val="008A3FB4"/>
    <w:rsid w:val="008A7218"/>
    <w:rsid w:val="008A78F3"/>
    <w:rsid w:val="008A7AED"/>
    <w:rsid w:val="008B44F1"/>
    <w:rsid w:val="008B5DD4"/>
    <w:rsid w:val="008C3C8A"/>
    <w:rsid w:val="008E11B9"/>
    <w:rsid w:val="008F1B19"/>
    <w:rsid w:val="008F4600"/>
    <w:rsid w:val="00900E08"/>
    <w:rsid w:val="00903982"/>
    <w:rsid w:val="0091148B"/>
    <w:rsid w:val="009218C8"/>
    <w:rsid w:val="00932D49"/>
    <w:rsid w:val="00942E3C"/>
    <w:rsid w:val="00943159"/>
    <w:rsid w:val="0094783D"/>
    <w:rsid w:val="00947CAB"/>
    <w:rsid w:val="0095104E"/>
    <w:rsid w:val="00963E48"/>
    <w:rsid w:val="0096524F"/>
    <w:rsid w:val="00975765"/>
    <w:rsid w:val="0097685D"/>
    <w:rsid w:val="00984066"/>
    <w:rsid w:val="00987C8B"/>
    <w:rsid w:val="0099147F"/>
    <w:rsid w:val="00991537"/>
    <w:rsid w:val="00995DA0"/>
    <w:rsid w:val="009A3CB8"/>
    <w:rsid w:val="009B04BF"/>
    <w:rsid w:val="009C41C0"/>
    <w:rsid w:val="009C5149"/>
    <w:rsid w:val="009D1FA8"/>
    <w:rsid w:val="009D44B8"/>
    <w:rsid w:val="009E479F"/>
    <w:rsid w:val="009F220E"/>
    <w:rsid w:val="009F309D"/>
    <w:rsid w:val="00A055B4"/>
    <w:rsid w:val="00A0712D"/>
    <w:rsid w:val="00A072DD"/>
    <w:rsid w:val="00A073A5"/>
    <w:rsid w:val="00A113E6"/>
    <w:rsid w:val="00A114B7"/>
    <w:rsid w:val="00A217B1"/>
    <w:rsid w:val="00A37C89"/>
    <w:rsid w:val="00A428D7"/>
    <w:rsid w:val="00A504DF"/>
    <w:rsid w:val="00A515B9"/>
    <w:rsid w:val="00A51A2A"/>
    <w:rsid w:val="00A6091F"/>
    <w:rsid w:val="00A63EE8"/>
    <w:rsid w:val="00A665E2"/>
    <w:rsid w:val="00A854D5"/>
    <w:rsid w:val="00A869D3"/>
    <w:rsid w:val="00A87C2B"/>
    <w:rsid w:val="00A95A09"/>
    <w:rsid w:val="00AA2635"/>
    <w:rsid w:val="00AA2A53"/>
    <w:rsid w:val="00AA7E2D"/>
    <w:rsid w:val="00AB6156"/>
    <w:rsid w:val="00AC1EA9"/>
    <w:rsid w:val="00AE26DC"/>
    <w:rsid w:val="00B074DB"/>
    <w:rsid w:val="00B1282B"/>
    <w:rsid w:val="00B44AA1"/>
    <w:rsid w:val="00B5075E"/>
    <w:rsid w:val="00B606C1"/>
    <w:rsid w:val="00B650A9"/>
    <w:rsid w:val="00B66FF9"/>
    <w:rsid w:val="00B77662"/>
    <w:rsid w:val="00BA0C91"/>
    <w:rsid w:val="00BA36B3"/>
    <w:rsid w:val="00BA65D6"/>
    <w:rsid w:val="00BB34B6"/>
    <w:rsid w:val="00BC4C6A"/>
    <w:rsid w:val="00BD506F"/>
    <w:rsid w:val="00BD7AF4"/>
    <w:rsid w:val="00BF1633"/>
    <w:rsid w:val="00BF7F7E"/>
    <w:rsid w:val="00C179CD"/>
    <w:rsid w:val="00C214E4"/>
    <w:rsid w:val="00C37558"/>
    <w:rsid w:val="00C42B2A"/>
    <w:rsid w:val="00C470EF"/>
    <w:rsid w:val="00C56848"/>
    <w:rsid w:val="00C657E2"/>
    <w:rsid w:val="00C66253"/>
    <w:rsid w:val="00C73DAF"/>
    <w:rsid w:val="00C77C32"/>
    <w:rsid w:val="00CB16E2"/>
    <w:rsid w:val="00CB442B"/>
    <w:rsid w:val="00CE42F8"/>
    <w:rsid w:val="00D029FF"/>
    <w:rsid w:val="00D265B3"/>
    <w:rsid w:val="00D3703F"/>
    <w:rsid w:val="00D46640"/>
    <w:rsid w:val="00D61309"/>
    <w:rsid w:val="00D71325"/>
    <w:rsid w:val="00D72646"/>
    <w:rsid w:val="00D73E6F"/>
    <w:rsid w:val="00D7752C"/>
    <w:rsid w:val="00D873EF"/>
    <w:rsid w:val="00DA5F31"/>
    <w:rsid w:val="00DB05BC"/>
    <w:rsid w:val="00DB334F"/>
    <w:rsid w:val="00DE0334"/>
    <w:rsid w:val="00DE53EE"/>
    <w:rsid w:val="00DF0A1C"/>
    <w:rsid w:val="00DF3E71"/>
    <w:rsid w:val="00DF56E3"/>
    <w:rsid w:val="00E10132"/>
    <w:rsid w:val="00E15A66"/>
    <w:rsid w:val="00E24B6C"/>
    <w:rsid w:val="00E31B2D"/>
    <w:rsid w:val="00E35052"/>
    <w:rsid w:val="00E40138"/>
    <w:rsid w:val="00E51CB2"/>
    <w:rsid w:val="00E5227A"/>
    <w:rsid w:val="00E526DF"/>
    <w:rsid w:val="00E55BC4"/>
    <w:rsid w:val="00E729E5"/>
    <w:rsid w:val="00E83E6E"/>
    <w:rsid w:val="00E9026E"/>
    <w:rsid w:val="00E91E12"/>
    <w:rsid w:val="00EA6A86"/>
    <w:rsid w:val="00EA6DBB"/>
    <w:rsid w:val="00EB3D42"/>
    <w:rsid w:val="00EC0268"/>
    <w:rsid w:val="00ED1261"/>
    <w:rsid w:val="00ED2BC6"/>
    <w:rsid w:val="00ED576C"/>
    <w:rsid w:val="00EE29C5"/>
    <w:rsid w:val="00EE4655"/>
    <w:rsid w:val="00EE4AE7"/>
    <w:rsid w:val="00EE58DF"/>
    <w:rsid w:val="00EE635A"/>
    <w:rsid w:val="00EF5CA8"/>
    <w:rsid w:val="00EF72C7"/>
    <w:rsid w:val="00F0531D"/>
    <w:rsid w:val="00F13EDF"/>
    <w:rsid w:val="00F34C29"/>
    <w:rsid w:val="00F363AF"/>
    <w:rsid w:val="00F40E26"/>
    <w:rsid w:val="00F4410D"/>
    <w:rsid w:val="00F51B6D"/>
    <w:rsid w:val="00F53295"/>
    <w:rsid w:val="00F81ADD"/>
    <w:rsid w:val="00F82D0E"/>
    <w:rsid w:val="00F84FB8"/>
    <w:rsid w:val="00F911B2"/>
    <w:rsid w:val="00F94010"/>
    <w:rsid w:val="00FA1FAC"/>
    <w:rsid w:val="00FA47FB"/>
    <w:rsid w:val="00FA5E27"/>
    <w:rsid w:val="00FB23C7"/>
    <w:rsid w:val="00FB3F87"/>
    <w:rsid w:val="00FB4553"/>
    <w:rsid w:val="00FC394E"/>
    <w:rsid w:val="00FD6E21"/>
    <w:rsid w:val="00FE17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CB5B7DE"/>
  <w14:defaultImageDpi w14:val="300"/>
  <w15:chartTrackingRefBased/>
  <w15:docId w15:val="{3130D5E0-1892-1146-BDBB-433F6EC5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7052"/>
    <w:pPr>
      <w:suppressAutoHyphens/>
    </w:pPr>
    <w:rPr>
      <w:rFonts w:ascii="Calibri" w:hAnsi="Calibri"/>
      <w:sz w:val="22"/>
    </w:rPr>
  </w:style>
  <w:style w:type="paragraph" w:styleId="berschrift1">
    <w:name w:val="heading 1"/>
    <w:basedOn w:val="berschrift"/>
    <w:next w:val="Textkrper"/>
    <w:qFormat/>
    <w:rsid w:val="001328C7"/>
    <w:pPr>
      <w:numPr>
        <w:numId w:val="1"/>
      </w:numPr>
      <w:ind w:left="0" w:firstLine="0"/>
      <w:outlineLvl w:val="0"/>
    </w:pPr>
    <w:rPr>
      <w:b/>
      <w:sz w:val="32"/>
    </w:rPr>
  </w:style>
  <w:style w:type="paragraph" w:styleId="berschrift2">
    <w:name w:val="heading 2"/>
    <w:basedOn w:val="berschrift"/>
    <w:next w:val="Textkrper"/>
    <w:qFormat/>
    <w:rsid w:val="00337052"/>
    <w:pPr>
      <w:numPr>
        <w:ilvl w:val="1"/>
        <w:numId w:val="1"/>
      </w:numPr>
      <w:spacing w:before="200"/>
      <w:ind w:left="0" w:firstLine="0"/>
      <w:outlineLvl w:val="1"/>
    </w:pPr>
    <w:rPr>
      <w:b/>
      <w:sz w:val="26"/>
    </w:rPr>
  </w:style>
  <w:style w:type="paragraph" w:styleId="berschrift3">
    <w:name w:val="heading 3"/>
    <w:basedOn w:val="berschrift"/>
    <w:next w:val="Textkrper"/>
    <w:qFormat/>
    <w:pPr>
      <w:numPr>
        <w:ilvl w:val="2"/>
        <w:numId w:val="1"/>
      </w:numPr>
      <w:spacing w:before="140"/>
      <w:ind w:left="0" w:firstLine="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rsid w:val="003A17D5"/>
    <w:pPr>
      <w:spacing w:after="140"/>
    </w:pPr>
  </w:style>
  <w:style w:type="paragraph" w:styleId="Liste">
    <w:name w:val="List"/>
    <w:basedOn w:val="Textkrper"/>
    <w:rPr>
      <w:rFonts w:cs="FreeSans"/>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FreeSans"/>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link w:val="KopfzeileZchn"/>
    <w:uiPriority w:val="99"/>
    <w:unhideWhenUsed/>
    <w:rsid w:val="00440A22"/>
    <w:pPr>
      <w:tabs>
        <w:tab w:val="center" w:pos="4536"/>
        <w:tab w:val="right" w:pos="9072"/>
      </w:tabs>
    </w:pPr>
  </w:style>
  <w:style w:type="character" w:customStyle="1" w:styleId="KopfzeileZchn">
    <w:name w:val="Kopfzeile Zchn"/>
    <w:basedOn w:val="Absatz-Standardschriftart"/>
    <w:link w:val="Kopfzeile"/>
    <w:uiPriority w:val="99"/>
    <w:rsid w:val="00440A22"/>
  </w:style>
  <w:style w:type="paragraph" w:styleId="Fuzeile">
    <w:name w:val="footer"/>
    <w:basedOn w:val="Standard"/>
    <w:link w:val="FuzeileZchn"/>
    <w:uiPriority w:val="99"/>
    <w:unhideWhenUsed/>
    <w:rsid w:val="00440A22"/>
    <w:pPr>
      <w:tabs>
        <w:tab w:val="center" w:pos="4536"/>
        <w:tab w:val="right" w:pos="9072"/>
      </w:tabs>
    </w:pPr>
  </w:style>
  <w:style w:type="character" w:customStyle="1" w:styleId="FuzeileZchn">
    <w:name w:val="Fußzeile Zchn"/>
    <w:basedOn w:val="Absatz-Standardschriftart"/>
    <w:link w:val="Fuzeile"/>
    <w:uiPriority w:val="99"/>
    <w:rsid w:val="00440A22"/>
  </w:style>
  <w:style w:type="paragraph" w:styleId="Beschriftung">
    <w:name w:val="caption"/>
    <w:basedOn w:val="Standard"/>
    <w:qFormat/>
    <w:rsid w:val="00D73E6F"/>
    <w:pPr>
      <w:widowControl w:val="0"/>
      <w:suppressLineNumbers/>
      <w:autoSpaceDN w:val="0"/>
      <w:spacing w:before="120" w:after="120"/>
      <w:textAlignment w:val="baseline"/>
    </w:pPr>
    <w:rPr>
      <w:rFonts w:ascii="Times New Roman" w:eastAsia="SimSun" w:hAnsi="Times New Roman" w:cs="Lucida Sans"/>
      <w:i/>
      <w:iCs/>
      <w:kern w:val="3"/>
      <w:sz w:val="24"/>
      <w:szCs w:val="24"/>
      <w:lang w:eastAsia="zh-CN" w:bidi="hi-IN"/>
    </w:rPr>
  </w:style>
  <w:style w:type="paragraph" w:customStyle="1" w:styleId="site-title">
    <w:name w:val="site-title"/>
    <w:basedOn w:val="Standard"/>
    <w:rsid w:val="00A95A09"/>
    <w:pPr>
      <w:suppressAutoHyphens w:val="0"/>
      <w:spacing w:before="100" w:beforeAutospacing="1" w:after="100" w:afterAutospacing="1"/>
    </w:pPr>
    <w:rPr>
      <w:rFonts w:ascii="Times New Roman" w:hAnsi="Times New Roman"/>
      <w:sz w:val="24"/>
      <w:szCs w:val="24"/>
    </w:rPr>
  </w:style>
  <w:style w:type="character" w:styleId="Hyperlink">
    <w:name w:val="Hyperlink"/>
    <w:uiPriority w:val="99"/>
    <w:unhideWhenUsed/>
    <w:rsid w:val="00A95A09"/>
    <w:rPr>
      <w:color w:val="0000FF"/>
      <w:u w:val="single"/>
    </w:rPr>
  </w:style>
  <w:style w:type="paragraph" w:customStyle="1" w:styleId="site-description">
    <w:name w:val="site-description"/>
    <w:basedOn w:val="Standard"/>
    <w:rsid w:val="00A95A09"/>
    <w:pPr>
      <w:suppressAutoHyphens w:val="0"/>
      <w:spacing w:before="100" w:beforeAutospacing="1" w:after="100" w:afterAutospacing="1"/>
    </w:pPr>
    <w:rPr>
      <w:rFonts w:ascii="Times New Roman" w:hAnsi="Times New Roman"/>
      <w:sz w:val="24"/>
      <w:szCs w:val="24"/>
    </w:rPr>
  </w:style>
  <w:style w:type="paragraph" w:customStyle="1" w:styleId="Textbody">
    <w:name w:val="Text body"/>
    <w:basedOn w:val="Standard"/>
    <w:rsid w:val="00125EAE"/>
    <w:pPr>
      <w:autoSpaceDN w:val="0"/>
      <w:spacing w:after="140" w:line="288" w:lineRule="auto"/>
      <w:textAlignment w:val="baseline"/>
    </w:pPr>
    <w:rPr>
      <w:rFonts w:ascii="Liberation Serif" w:eastAsia="Noto Sans CJK SC Regular" w:hAnsi="Liberation Serif" w:cs="FreeSans"/>
      <w:kern w:val="3"/>
      <w:sz w:val="24"/>
      <w:szCs w:val="24"/>
      <w:lang w:eastAsia="zh-CN" w:bidi="hi-IN"/>
    </w:rPr>
  </w:style>
  <w:style w:type="table" w:styleId="Tabellenraster">
    <w:name w:val="Table Grid"/>
    <w:basedOn w:val="NormaleTabelle"/>
    <w:uiPriority w:val="59"/>
    <w:rsid w:val="00DE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56848"/>
    <w:pPr>
      <w:suppressAutoHyphens w:val="0"/>
      <w:spacing w:before="100" w:beforeAutospacing="1" w:after="100" w:afterAutospacing="1"/>
    </w:pPr>
    <w:rPr>
      <w:rFonts w:ascii="Times New Roman" w:hAnsi="Times New Roman"/>
      <w:sz w:val="24"/>
      <w:szCs w:val="24"/>
    </w:rPr>
  </w:style>
  <w:style w:type="character" w:styleId="NichtaufgelsteErwhnung">
    <w:name w:val="Unresolved Mention"/>
    <w:basedOn w:val="Absatz-Standardschriftart"/>
    <w:uiPriority w:val="99"/>
    <w:semiHidden/>
    <w:unhideWhenUsed/>
    <w:rsid w:val="0060239D"/>
    <w:rPr>
      <w:color w:val="605E5C"/>
      <w:shd w:val="clear" w:color="auto" w:fill="E1DFDD"/>
    </w:rPr>
  </w:style>
  <w:style w:type="paragraph" w:styleId="Listenabsatz">
    <w:name w:val="List Paragraph"/>
    <w:basedOn w:val="Standard"/>
    <w:uiPriority w:val="72"/>
    <w:qFormat/>
    <w:rsid w:val="00597DA7"/>
    <w:pPr>
      <w:ind w:left="720"/>
      <w:contextualSpacing/>
    </w:pPr>
  </w:style>
  <w:style w:type="paragraph" w:styleId="Funotentext">
    <w:name w:val="footnote text"/>
    <w:basedOn w:val="Standard"/>
    <w:link w:val="FunotentextZchn"/>
    <w:uiPriority w:val="99"/>
    <w:semiHidden/>
    <w:unhideWhenUsed/>
    <w:rsid w:val="00CE42F8"/>
    <w:rPr>
      <w:sz w:val="20"/>
    </w:rPr>
  </w:style>
  <w:style w:type="character" w:customStyle="1" w:styleId="FunotentextZchn">
    <w:name w:val="Fußnotentext Zchn"/>
    <w:basedOn w:val="Absatz-Standardschriftart"/>
    <w:link w:val="Funotentext"/>
    <w:uiPriority w:val="99"/>
    <w:semiHidden/>
    <w:rsid w:val="00CE42F8"/>
    <w:rPr>
      <w:rFonts w:ascii="Calibri" w:hAnsi="Calibri"/>
    </w:rPr>
  </w:style>
  <w:style w:type="character" w:styleId="Funotenzeichen">
    <w:name w:val="footnote reference"/>
    <w:basedOn w:val="Absatz-Standardschriftart"/>
    <w:uiPriority w:val="99"/>
    <w:semiHidden/>
    <w:unhideWhenUsed/>
    <w:rsid w:val="00CE42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1406">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368721051">
      <w:bodyDiv w:val="1"/>
      <w:marLeft w:val="0"/>
      <w:marRight w:val="0"/>
      <w:marTop w:val="0"/>
      <w:marBottom w:val="0"/>
      <w:divBdr>
        <w:top w:val="none" w:sz="0" w:space="0" w:color="auto"/>
        <w:left w:val="none" w:sz="0" w:space="0" w:color="auto"/>
        <w:bottom w:val="none" w:sz="0" w:space="0" w:color="auto"/>
        <w:right w:val="none" w:sz="0" w:space="0" w:color="auto"/>
      </w:divBdr>
    </w:div>
    <w:div w:id="504712215">
      <w:bodyDiv w:val="1"/>
      <w:marLeft w:val="0"/>
      <w:marRight w:val="0"/>
      <w:marTop w:val="0"/>
      <w:marBottom w:val="0"/>
      <w:divBdr>
        <w:top w:val="none" w:sz="0" w:space="0" w:color="auto"/>
        <w:left w:val="none" w:sz="0" w:space="0" w:color="auto"/>
        <w:bottom w:val="none" w:sz="0" w:space="0" w:color="auto"/>
        <w:right w:val="none" w:sz="0" w:space="0" w:color="auto"/>
      </w:divBdr>
    </w:div>
    <w:div w:id="650864738">
      <w:bodyDiv w:val="1"/>
      <w:marLeft w:val="0"/>
      <w:marRight w:val="0"/>
      <w:marTop w:val="0"/>
      <w:marBottom w:val="0"/>
      <w:divBdr>
        <w:top w:val="none" w:sz="0" w:space="0" w:color="auto"/>
        <w:left w:val="none" w:sz="0" w:space="0" w:color="auto"/>
        <w:bottom w:val="none" w:sz="0" w:space="0" w:color="auto"/>
        <w:right w:val="none" w:sz="0" w:space="0" w:color="auto"/>
      </w:divBdr>
    </w:div>
    <w:div w:id="892698482">
      <w:bodyDiv w:val="1"/>
      <w:marLeft w:val="0"/>
      <w:marRight w:val="0"/>
      <w:marTop w:val="0"/>
      <w:marBottom w:val="0"/>
      <w:divBdr>
        <w:top w:val="none" w:sz="0" w:space="0" w:color="auto"/>
        <w:left w:val="none" w:sz="0" w:space="0" w:color="auto"/>
        <w:bottom w:val="none" w:sz="0" w:space="0" w:color="auto"/>
        <w:right w:val="none" w:sz="0" w:space="0" w:color="auto"/>
      </w:divBdr>
    </w:div>
    <w:div w:id="963585324">
      <w:bodyDiv w:val="1"/>
      <w:marLeft w:val="0"/>
      <w:marRight w:val="0"/>
      <w:marTop w:val="0"/>
      <w:marBottom w:val="0"/>
      <w:divBdr>
        <w:top w:val="none" w:sz="0" w:space="0" w:color="auto"/>
        <w:left w:val="none" w:sz="0" w:space="0" w:color="auto"/>
        <w:bottom w:val="none" w:sz="0" w:space="0" w:color="auto"/>
        <w:right w:val="none" w:sz="0" w:space="0" w:color="auto"/>
      </w:divBdr>
    </w:div>
    <w:div w:id="1068377199">
      <w:bodyDiv w:val="1"/>
      <w:marLeft w:val="0"/>
      <w:marRight w:val="0"/>
      <w:marTop w:val="0"/>
      <w:marBottom w:val="0"/>
      <w:divBdr>
        <w:top w:val="none" w:sz="0" w:space="0" w:color="auto"/>
        <w:left w:val="none" w:sz="0" w:space="0" w:color="auto"/>
        <w:bottom w:val="none" w:sz="0" w:space="0" w:color="auto"/>
        <w:right w:val="none" w:sz="0" w:space="0" w:color="auto"/>
      </w:divBdr>
      <w:divsChild>
        <w:div w:id="1373312337">
          <w:marLeft w:val="0"/>
          <w:marRight w:val="0"/>
          <w:marTop w:val="0"/>
          <w:marBottom w:val="0"/>
          <w:divBdr>
            <w:top w:val="none" w:sz="0" w:space="0" w:color="auto"/>
            <w:left w:val="none" w:sz="0" w:space="0" w:color="auto"/>
            <w:bottom w:val="none" w:sz="0" w:space="0" w:color="auto"/>
            <w:right w:val="none" w:sz="0" w:space="0" w:color="auto"/>
          </w:divBdr>
          <w:divsChild>
            <w:div w:id="1000079492">
              <w:marLeft w:val="0"/>
              <w:marRight w:val="0"/>
              <w:marTop w:val="0"/>
              <w:marBottom w:val="0"/>
              <w:divBdr>
                <w:top w:val="none" w:sz="0" w:space="0" w:color="auto"/>
                <w:left w:val="none" w:sz="0" w:space="0" w:color="auto"/>
                <w:bottom w:val="none" w:sz="0" w:space="0" w:color="auto"/>
                <w:right w:val="none" w:sz="0" w:space="0" w:color="auto"/>
              </w:divBdr>
              <w:divsChild>
                <w:div w:id="473641055">
                  <w:marLeft w:val="0"/>
                  <w:marRight w:val="0"/>
                  <w:marTop w:val="0"/>
                  <w:marBottom w:val="0"/>
                  <w:divBdr>
                    <w:top w:val="none" w:sz="0" w:space="0" w:color="auto"/>
                    <w:left w:val="none" w:sz="0" w:space="0" w:color="auto"/>
                    <w:bottom w:val="none" w:sz="0" w:space="0" w:color="auto"/>
                    <w:right w:val="none" w:sz="0" w:space="0" w:color="auto"/>
                  </w:divBdr>
                  <w:divsChild>
                    <w:div w:id="142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1914">
      <w:bodyDiv w:val="1"/>
      <w:marLeft w:val="0"/>
      <w:marRight w:val="0"/>
      <w:marTop w:val="0"/>
      <w:marBottom w:val="0"/>
      <w:divBdr>
        <w:top w:val="none" w:sz="0" w:space="0" w:color="auto"/>
        <w:left w:val="none" w:sz="0" w:space="0" w:color="auto"/>
        <w:bottom w:val="none" w:sz="0" w:space="0" w:color="auto"/>
        <w:right w:val="none" w:sz="0" w:space="0" w:color="auto"/>
      </w:divBdr>
    </w:div>
    <w:div w:id="1159809837">
      <w:bodyDiv w:val="1"/>
      <w:marLeft w:val="0"/>
      <w:marRight w:val="0"/>
      <w:marTop w:val="0"/>
      <w:marBottom w:val="0"/>
      <w:divBdr>
        <w:top w:val="none" w:sz="0" w:space="0" w:color="auto"/>
        <w:left w:val="none" w:sz="0" w:space="0" w:color="auto"/>
        <w:bottom w:val="none" w:sz="0" w:space="0" w:color="auto"/>
        <w:right w:val="none" w:sz="0" w:space="0" w:color="auto"/>
      </w:divBdr>
    </w:div>
    <w:div w:id="1305311056">
      <w:bodyDiv w:val="1"/>
      <w:marLeft w:val="0"/>
      <w:marRight w:val="0"/>
      <w:marTop w:val="0"/>
      <w:marBottom w:val="0"/>
      <w:divBdr>
        <w:top w:val="none" w:sz="0" w:space="0" w:color="auto"/>
        <w:left w:val="none" w:sz="0" w:space="0" w:color="auto"/>
        <w:bottom w:val="none" w:sz="0" w:space="0" w:color="auto"/>
        <w:right w:val="none" w:sz="0" w:space="0" w:color="auto"/>
      </w:divBdr>
    </w:div>
    <w:div w:id="1338119029">
      <w:bodyDiv w:val="1"/>
      <w:marLeft w:val="0"/>
      <w:marRight w:val="0"/>
      <w:marTop w:val="0"/>
      <w:marBottom w:val="0"/>
      <w:divBdr>
        <w:top w:val="none" w:sz="0" w:space="0" w:color="auto"/>
        <w:left w:val="none" w:sz="0" w:space="0" w:color="auto"/>
        <w:bottom w:val="none" w:sz="0" w:space="0" w:color="auto"/>
        <w:right w:val="none" w:sz="0" w:space="0" w:color="auto"/>
      </w:divBdr>
    </w:div>
    <w:div w:id="1578200918">
      <w:bodyDiv w:val="1"/>
      <w:marLeft w:val="0"/>
      <w:marRight w:val="0"/>
      <w:marTop w:val="0"/>
      <w:marBottom w:val="0"/>
      <w:divBdr>
        <w:top w:val="none" w:sz="0" w:space="0" w:color="auto"/>
        <w:left w:val="none" w:sz="0" w:space="0" w:color="auto"/>
        <w:bottom w:val="none" w:sz="0" w:space="0" w:color="auto"/>
        <w:right w:val="none" w:sz="0" w:space="0" w:color="auto"/>
      </w:divBdr>
    </w:div>
    <w:div w:id="1581018822">
      <w:bodyDiv w:val="1"/>
      <w:marLeft w:val="0"/>
      <w:marRight w:val="0"/>
      <w:marTop w:val="0"/>
      <w:marBottom w:val="0"/>
      <w:divBdr>
        <w:top w:val="none" w:sz="0" w:space="0" w:color="auto"/>
        <w:left w:val="none" w:sz="0" w:space="0" w:color="auto"/>
        <w:bottom w:val="none" w:sz="0" w:space="0" w:color="auto"/>
        <w:right w:val="none" w:sz="0" w:space="0" w:color="auto"/>
      </w:divBdr>
    </w:div>
    <w:div w:id="1617255381">
      <w:bodyDiv w:val="1"/>
      <w:marLeft w:val="0"/>
      <w:marRight w:val="0"/>
      <w:marTop w:val="0"/>
      <w:marBottom w:val="0"/>
      <w:divBdr>
        <w:top w:val="none" w:sz="0" w:space="0" w:color="auto"/>
        <w:left w:val="none" w:sz="0" w:space="0" w:color="auto"/>
        <w:bottom w:val="none" w:sz="0" w:space="0" w:color="auto"/>
        <w:right w:val="none" w:sz="0" w:space="0" w:color="auto"/>
      </w:divBdr>
      <w:divsChild>
        <w:div w:id="1393231271">
          <w:marLeft w:val="0"/>
          <w:marRight w:val="0"/>
          <w:marTop w:val="0"/>
          <w:marBottom w:val="0"/>
          <w:divBdr>
            <w:top w:val="none" w:sz="0" w:space="0" w:color="auto"/>
            <w:left w:val="none" w:sz="0" w:space="0" w:color="auto"/>
            <w:bottom w:val="none" w:sz="0" w:space="0" w:color="auto"/>
            <w:right w:val="none" w:sz="0" w:space="0" w:color="auto"/>
          </w:divBdr>
          <w:divsChild>
            <w:div w:id="394740866">
              <w:marLeft w:val="0"/>
              <w:marRight w:val="0"/>
              <w:marTop w:val="0"/>
              <w:marBottom w:val="0"/>
              <w:divBdr>
                <w:top w:val="none" w:sz="0" w:space="0" w:color="auto"/>
                <w:left w:val="none" w:sz="0" w:space="0" w:color="auto"/>
                <w:bottom w:val="none" w:sz="0" w:space="0" w:color="auto"/>
                <w:right w:val="none" w:sz="0" w:space="0" w:color="auto"/>
              </w:divBdr>
            </w:div>
            <w:div w:id="13249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3608">
      <w:bodyDiv w:val="1"/>
      <w:marLeft w:val="0"/>
      <w:marRight w:val="0"/>
      <w:marTop w:val="0"/>
      <w:marBottom w:val="0"/>
      <w:divBdr>
        <w:top w:val="none" w:sz="0" w:space="0" w:color="auto"/>
        <w:left w:val="none" w:sz="0" w:space="0" w:color="auto"/>
        <w:bottom w:val="none" w:sz="0" w:space="0" w:color="auto"/>
        <w:right w:val="none" w:sz="0" w:space="0" w:color="auto"/>
      </w:divBdr>
    </w:div>
    <w:div w:id="1819034518">
      <w:bodyDiv w:val="1"/>
      <w:marLeft w:val="0"/>
      <w:marRight w:val="0"/>
      <w:marTop w:val="0"/>
      <w:marBottom w:val="0"/>
      <w:divBdr>
        <w:top w:val="none" w:sz="0" w:space="0" w:color="auto"/>
        <w:left w:val="none" w:sz="0" w:space="0" w:color="auto"/>
        <w:bottom w:val="none" w:sz="0" w:space="0" w:color="auto"/>
        <w:right w:val="none" w:sz="0" w:space="0" w:color="auto"/>
      </w:divBdr>
    </w:div>
    <w:div w:id="1879466555">
      <w:bodyDiv w:val="1"/>
      <w:marLeft w:val="0"/>
      <w:marRight w:val="0"/>
      <w:marTop w:val="0"/>
      <w:marBottom w:val="0"/>
      <w:divBdr>
        <w:top w:val="none" w:sz="0" w:space="0" w:color="auto"/>
        <w:left w:val="none" w:sz="0" w:space="0" w:color="auto"/>
        <w:bottom w:val="none" w:sz="0" w:space="0" w:color="auto"/>
        <w:right w:val="none" w:sz="0" w:space="0" w:color="auto"/>
      </w:divBdr>
      <w:divsChild>
        <w:div w:id="577447800">
          <w:marLeft w:val="0"/>
          <w:marRight w:val="0"/>
          <w:marTop w:val="0"/>
          <w:marBottom w:val="0"/>
          <w:divBdr>
            <w:top w:val="none" w:sz="0" w:space="0" w:color="auto"/>
            <w:left w:val="none" w:sz="0" w:space="0" w:color="auto"/>
            <w:bottom w:val="none" w:sz="0" w:space="0" w:color="auto"/>
            <w:right w:val="none" w:sz="0" w:space="0" w:color="auto"/>
          </w:divBdr>
        </w:div>
        <w:div w:id="679359031">
          <w:marLeft w:val="0"/>
          <w:marRight w:val="0"/>
          <w:marTop w:val="0"/>
          <w:marBottom w:val="0"/>
          <w:divBdr>
            <w:top w:val="none" w:sz="0" w:space="0" w:color="auto"/>
            <w:left w:val="none" w:sz="0" w:space="0" w:color="auto"/>
            <w:bottom w:val="none" w:sz="0" w:space="0" w:color="auto"/>
            <w:right w:val="none" w:sz="0" w:space="0" w:color="auto"/>
          </w:divBdr>
        </w:div>
      </w:divsChild>
    </w:div>
    <w:div w:id="19733621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waxmann.com/buch3696"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8549-CB9C-478D-8EDB-AED25E3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3399</Words>
  <Characters>21420</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Hunor Karsa</dc:creator>
  <cp:keywords/>
  <cp:lastModifiedBy>Sven Gemballa</cp:lastModifiedBy>
  <cp:revision>164</cp:revision>
  <cp:lastPrinted>2022-02-18T10:31:00Z</cp:lastPrinted>
  <dcterms:created xsi:type="dcterms:W3CDTF">2021-10-15T08:24:00Z</dcterms:created>
  <dcterms:modified xsi:type="dcterms:W3CDTF">2023-04-13T20:12:00Z</dcterms:modified>
</cp:coreProperties>
</file>