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D81DD" w14:textId="6DB8141F" w:rsidR="008F6A24" w:rsidRDefault="00AA12BC" w:rsidP="00C94FB8">
      <w:pPr>
        <w:jc w:val="center"/>
        <w:rPr>
          <w:rFonts w:ascii="Arial" w:hAnsi="Arial" w:cs="Arial"/>
          <w:b/>
          <w:sz w:val="28"/>
          <w:szCs w:val="28"/>
          <w:u w:val="single"/>
        </w:rPr>
      </w:pPr>
      <w:r>
        <w:rPr>
          <w:rFonts w:ascii="Arial" w:hAnsi="Arial" w:cs="Arial"/>
          <w:b/>
          <w:sz w:val="32"/>
          <w:szCs w:val="32"/>
        </w:rPr>
        <w:t>Zwölf Jahre Schule -</w:t>
      </w:r>
      <w:r w:rsidR="00397699">
        <w:rPr>
          <w:rFonts w:ascii="Arial" w:hAnsi="Arial" w:cs="Arial"/>
          <w:b/>
          <w:sz w:val="32"/>
          <w:szCs w:val="32"/>
        </w:rPr>
        <w:t xml:space="preserve"> ein Resüme</w:t>
      </w:r>
      <w:r w:rsidR="00112AB4">
        <w:rPr>
          <w:rFonts w:ascii="Arial" w:hAnsi="Arial" w:cs="Arial"/>
          <w:b/>
          <w:sz w:val="32"/>
          <w:szCs w:val="32"/>
        </w:rPr>
        <w:t>e</w:t>
      </w:r>
    </w:p>
    <w:p w14:paraId="516BB428" w14:textId="77777777" w:rsidR="008F6A24" w:rsidRDefault="008F6A24" w:rsidP="00131D6D">
      <w:pPr>
        <w:rPr>
          <w:rFonts w:ascii="Arial" w:hAnsi="Arial" w:cs="Arial"/>
          <w:b/>
          <w:sz w:val="28"/>
          <w:szCs w:val="28"/>
          <w:u w:val="single"/>
        </w:rPr>
      </w:pPr>
    </w:p>
    <w:p w14:paraId="38F01710" w14:textId="77777777" w:rsidR="00ED4B1D" w:rsidRDefault="00ED4B1D" w:rsidP="00131D6D">
      <w:pPr>
        <w:rPr>
          <w:rFonts w:ascii="Arial" w:hAnsi="Arial" w:cs="Arial"/>
          <w:b/>
          <w:sz w:val="28"/>
          <w:szCs w:val="28"/>
          <w:u w:val="single"/>
        </w:rPr>
      </w:pPr>
    </w:p>
    <w:p w14:paraId="2BEB3734" w14:textId="5565AECF" w:rsidR="00131D6D" w:rsidRPr="00942B35" w:rsidRDefault="00131D6D" w:rsidP="00131D6D">
      <w:pPr>
        <w:rPr>
          <w:rFonts w:ascii="Arial" w:hAnsi="Arial" w:cs="Arial"/>
          <w:b/>
          <w:sz w:val="28"/>
          <w:szCs w:val="28"/>
          <w:u w:val="single"/>
        </w:rPr>
      </w:pPr>
      <w:r w:rsidRPr="00942B35">
        <w:rPr>
          <w:rFonts w:ascii="Arial" w:hAnsi="Arial" w:cs="Arial"/>
          <w:b/>
          <w:sz w:val="28"/>
          <w:szCs w:val="28"/>
          <w:u w:val="single"/>
        </w:rPr>
        <w:t>Aufgabe:</w:t>
      </w:r>
    </w:p>
    <w:p w14:paraId="4E761819" w14:textId="77777777" w:rsidR="00AC18D7" w:rsidRDefault="00AC18D7" w:rsidP="009017FB">
      <w:pPr>
        <w:rPr>
          <w:rFonts w:ascii="Arial" w:hAnsi="Arial" w:cs="Arial"/>
        </w:rPr>
      </w:pPr>
    </w:p>
    <w:p w14:paraId="494E2B69" w14:textId="2E4F3061" w:rsidR="009C7DBE" w:rsidRDefault="00E60F6D" w:rsidP="009017FB">
      <w:pPr>
        <w:rPr>
          <w:rFonts w:ascii="Arial" w:hAnsi="Arial" w:cs="Arial"/>
        </w:rPr>
      </w:pPr>
      <w:r>
        <w:rPr>
          <w:rFonts w:ascii="Arial" w:hAnsi="Arial" w:cs="Arial"/>
        </w:rPr>
        <w:t>Verdichtet eure Eindrücke von zwölf Jahren Schule in einem Bild.</w:t>
      </w:r>
    </w:p>
    <w:p w14:paraId="0A6D0942" w14:textId="55C37135" w:rsidR="009C7DBE" w:rsidRDefault="009C7DBE" w:rsidP="009017FB">
      <w:pPr>
        <w:rPr>
          <w:rFonts w:ascii="Arial" w:hAnsi="Arial" w:cs="Arial"/>
        </w:rPr>
      </w:pPr>
    </w:p>
    <w:p w14:paraId="45DAE43B" w14:textId="659F4BA9" w:rsidR="00AC18D7" w:rsidRDefault="00AC18D7" w:rsidP="009017FB">
      <w:pPr>
        <w:rPr>
          <w:rFonts w:ascii="Arial" w:hAnsi="Arial" w:cs="Arial"/>
        </w:rPr>
      </w:pPr>
      <w:r>
        <w:rPr>
          <w:rFonts w:ascii="Arial" w:hAnsi="Arial" w:cs="Arial"/>
        </w:rPr>
        <w:t>Vorgehensweise:</w:t>
      </w:r>
    </w:p>
    <w:p w14:paraId="0C808574" w14:textId="1632BFCF" w:rsidR="00397699" w:rsidRDefault="00397699" w:rsidP="00131D6D">
      <w:pPr>
        <w:rPr>
          <w:rFonts w:ascii="Arial" w:hAnsi="Arial" w:cs="Arial"/>
        </w:rPr>
      </w:pPr>
      <w:r>
        <w:rPr>
          <w:rFonts w:ascii="Arial" w:hAnsi="Arial" w:cs="Arial"/>
        </w:rPr>
        <w:t xml:space="preserve">Schließt die Augen und lasst die letzten zwölf Jahre Schule Revue passieren. Schreibt Stichworte zu Ereignissen, Erfahrungen und Gefühlen auf, die euch in den Sinn kommen, wenn ihr an eure Schulzeit denkt. Versucht nun das Konglomerat von Eindrücken in einem Bild zu verdichten. Beginnt mit einer wagen Bildidee und arbeitet Schritt für Schritt collagenartig die unterschiedlichen Ereignisse, Erfahrungen und Gefühle mit verschiedenen Materialien und Techniken ein. Ihr könnt das Bild bemalen, bekleben, walzen, besprühen oder ein- bzw. beschneiden, durchlöchern, einreißen. Der Prozess endet erst, wenn euer Kunstwerk </w:t>
      </w:r>
      <w:r w:rsidR="005A59A2">
        <w:rPr>
          <w:rFonts w:ascii="Arial" w:hAnsi="Arial" w:cs="Arial"/>
        </w:rPr>
        <w:t xml:space="preserve">eurer Meinung nach </w:t>
      </w:r>
      <w:r>
        <w:rPr>
          <w:rFonts w:ascii="Arial" w:hAnsi="Arial" w:cs="Arial"/>
        </w:rPr>
        <w:t>die Essenz eurer Schulzeit abbildet.</w:t>
      </w:r>
    </w:p>
    <w:p w14:paraId="5C1B381E" w14:textId="77777777" w:rsidR="00397699" w:rsidRDefault="00397699" w:rsidP="00131D6D">
      <w:pPr>
        <w:rPr>
          <w:rFonts w:ascii="Arial" w:hAnsi="Arial" w:cs="Arial"/>
        </w:rPr>
      </w:pPr>
    </w:p>
    <w:p w14:paraId="07C6D44F" w14:textId="33F51BC0" w:rsidR="00A45218" w:rsidRDefault="008F2504" w:rsidP="00131D6D">
      <w:pPr>
        <w:rPr>
          <w:rFonts w:ascii="Arial" w:hAnsi="Arial" w:cs="Arial"/>
        </w:rPr>
      </w:pPr>
      <w:r w:rsidRPr="008F2504">
        <w:rPr>
          <w:rFonts w:ascii="Arial" w:hAnsi="Arial" w:cs="Arial"/>
        </w:rPr>
        <w:t>Beachtet folgende Punkte:</w:t>
      </w:r>
    </w:p>
    <w:p w14:paraId="5D366D64" w14:textId="069976DC" w:rsidR="005A59A2" w:rsidRDefault="005A59A2" w:rsidP="005A59A2">
      <w:pPr>
        <w:pStyle w:val="Listenabsatz"/>
        <w:numPr>
          <w:ilvl w:val="0"/>
          <w:numId w:val="7"/>
        </w:numPr>
        <w:rPr>
          <w:rFonts w:ascii="Arial" w:hAnsi="Arial" w:cs="Arial"/>
        </w:rPr>
      </w:pPr>
      <w:r>
        <w:rPr>
          <w:rFonts w:ascii="Arial" w:hAnsi="Arial" w:cs="Arial"/>
        </w:rPr>
        <w:t>Überarbeiten des Bildgrundes mit mehreren Material-Schichten, so dass der Eindruck von Verdichtung entsteht</w:t>
      </w:r>
    </w:p>
    <w:p w14:paraId="48719AB5" w14:textId="1F9D7099" w:rsidR="005A59A2" w:rsidRPr="005A59A2" w:rsidRDefault="005A59A2" w:rsidP="005A59A2">
      <w:pPr>
        <w:pStyle w:val="Listenabsatz"/>
        <w:numPr>
          <w:ilvl w:val="0"/>
          <w:numId w:val="7"/>
        </w:numPr>
        <w:rPr>
          <w:rFonts w:ascii="Arial" w:hAnsi="Arial" w:cs="Arial"/>
        </w:rPr>
      </w:pPr>
      <w:r>
        <w:rPr>
          <w:rFonts w:ascii="Arial" w:hAnsi="Arial" w:cs="Arial"/>
        </w:rPr>
        <w:t>Sichtbare Arbeitspuren (z.B. gestischer Pinsel</w:t>
      </w:r>
      <w:r w:rsidR="00F40A1D">
        <w:rPr>
          <w:rFonts w:ascii="Arial" w:hAnsi="Arial" w:cs="Arial"/>
        </w:rPr>
        <w:t>duktus</w:t>
      </w:r>
      <w:r>
        <w:rPr>
          <w:rFonts w:ascii="Arial" w:hAnsi="Arial" w:cs="Arial"/>
        </w:rPr>
        <w:t>)</w:t>
      </w:r>
    </w:p>
    <w:p w14:paraId="216114E6" w14:textId="5F1500B8" w:rsidR="002A5DD3" w:rsidRDefault="002A5DD3" w:rsidP="00131D6D">
      <w:pPr>
        <w:rPr>
          <w:rFonts w:ascii="Arial" w:hAnsi="Arial" w:cs="Arial"/>
          <w:b/>
        </w:rPr>
      </w:pPr>
    </w:p>
    <w:p w14:paraId="246B8F07" w14:textId="77777777" w:rsidR="00131D6D" w:rsidRPr="002A5DD3" w:rsidRDefault="00131D6D" w:rsidP="00131D6D">
      <w:pPr>
        <w:rPr>
          <w:rFonts w:ascii="Arial" w:hAnsi="Arial" w:cs="Arial"/>
          <w:b/>
        </w:rPr>
      </w:pPr>
      <w:r w:rsidRPr="002A5DD3">
        <w:rPr>
          <w:rFonts w:ascii="Arial" w:hAnsi="Arial" w:cs="Arial"/>
          <w:b/>
        </w:rPr>
        <w:t>Kriterien:</w:t>
      </w:r>
    </w:p>
    <w:p w14:paraId="6A7209AC" w14:textId="5156B639" w:rsidR="005A59A2" w:rsidRDefault="005A59A2" w:rsidP="00131D6D">
      <w:pPr>
        <w:numPr>
          <w:ilvl w:val="0"/>
          <w:numId w:val="4"/>
        </w:numPr>
        <w:tabs>
          <w:tab w:val="left" w:pos="20"/>
          <w:tab w:val="left" w:pos="189"/>
        </w:tabs>
        <w:autoSpaceDE w:val="0"/>
        <w:autoSpaceDN w:val="0"/>
        <w:adjustRightInd w:val="0"/>
        <w:ind w:right="-1507"/>
        <w:rPr>
          <w:rFonts w:ascii="Arial" w:hAnsi="Arial" w:cs="Arial"/>
          <w:color w:val="000000"/>
        </w:rPr>
      </w:pPr>
      <w:r>
        <w:rPr>
          <w:rFonts w:ascii="Arial" w:hAnsi="Arial" w:cs="Arial"/>
          <w:color w:val="000000"/>
        </w:rPr>
        <w:t>Optische Verdichtung</w:t>
      </w:r>
    </w:p>
    <w:p w14:paraId="2D924178" w14:textId="44D99691" w:rsidR="00131D6D" w:rsidRDefault="00943501" w:rsidP="00131D6D">
      <w:pPr>
        <w:numPr>
          <w:ilvl w:val="0"/>
          <w:numId w:val="4"/>
        </w:numPr>
        <w:tabs>
          <w:tab w:val="left" w:pos="20"/>
          <w:tab w:val="left" w:pos="189"/>
        </w:tabs>
        <w:autoSpaceDE w:val="0"/>
        <w:autoSpaceDN w:val="0"/>
        <w:adjustRightInd w:val="0"/>
        <w:ind w:right="-1507"/>
        <w:rPr>
          <w:rFonts w:ascii="Arial" w:hAnsi="Arial" w:cs="Arial"/>
          <w:color w:val="000000"/>
        </w:rPr>
      </w:pPr>
      <w:r>
        <w:rPr>
          <w:rFonts w:ascii="Arial" w:hAnsi="Arial" w:cs="Arial"/>
          <w:color w:val="000000"/>
        </w:rPr>
        <w:t>Handwerkliche Qualität</w:t>
      </w:r>
    </w:p>
    <w:p w14:paraId="5EE66D56" w14:textId="4AFA86FB" w:rsidR="008F2504" w:rsidRPr="008F2504" w:rsidRDefault="00943501" w:rsidP="008F2504">
      <w:pPr>
        <w:numPr>
          <w:ilvl w:val="0"/>
          <w:numId w:val="4"/>
        </w:numPr>
        <w:tabs>
          <w:tab w:val="left" w:pos="20"/>
          <w:tab w:val="left" w:pos="189"/>
        </w:tabs>
        <w:autoSpaceDE w:val="0"/>
        <w:autoSpaceDN w:val="0"/>
        <w:adjustRightInd w:val="0"/>
        <w:ind w:right="-1507"/>
        <w:rPr>
          <w:rFonts w:ascii="Arial" w:hAnsi="Arial" w:cs="Arial"/>
          <w:color w:val="000000"/>
        </w:rPr>
      </w:pPr>
      <w:r>
        <w:rPr>
          <w:rFonts w:ascii="Arial" w:hAnsi="Arial" w:cs="Arial"/>
          <w:color w:val="000000"/>
        </w:rPr>
        <w:t>Originalität</w:t>
      </w:r>
    </w:p>
    <w:p w14:paraId="5F4BE1FA" w14:textId="14E5AE8D" w:rsidR="00F07397" w:rsidRPr="002412AD" w:rsidRDefault="00F07397" w:rsidP="002412AD">
      <w:pPr>
        <w:rPr>
          <w:rFonts w:ascii="Arial" w:hAnsi="Arial" w:cs="Arial"/>
        </w:rPr>
      </w:pPr>
    </w:p>
    <w:p w14:paraId="7D292F39" w14:textId="1B82CBB5" w:rsidR="00131D6D" w:rsidRPr="00F07397" w:rsidRDefault="00131D6D" w:rsidP="00F07397">
      <w:pPr>
        <w:autoSpaceDE w:val="0"/>
        <w:autoSpaceDN w:val="0"/>
        <w:adjustRightInd w:val="0"/>
        <w:ind w:left="2124" w:hanging="2124"/>
        <w:rPr>
          <w:rFonts w:ascii="Arial" w:hAnsi="Arial" w:cs="Arial"/>
        </w:rPr>
      </w:pPr>
      <w:r w:rsidRPr="00CD17C1">
        <w:rPr>
          <w:rFonts w:ascii="Arial" w:hAnsi="Arial" w:cs="Arial"/>
          <w:b/>
        </w:rPr>
        <w:t>Material</w:t>
      </w:r>
      <w:r>
        <w:rPr>
          <w:rFonts w:ascii="Arial" w:hAnsi="Arial" w:cs="Arial"/>
          <w:b/>
        </w:rPr>
        <w:t>ien</w:t>
      </w:r>
      <w:r w:rsidRPr="00CD17C1">
        <w:rPr>
          <w:rFonts w:ascii="Arial" w:hAnsi="Arial" w:cs="Arial"/>
          <w:b/>
        </w:rPr>
        <w:t>:</w:t>
      </w:r>
      <w:r w:rsidRPr="00CD17C1">
        <w:rPr>
          <w:rFonts w:ascii="Arial" w:hAnsi="Arial" w:cs="Arial"/>
        </w:rPr>
        <w:t xml:space="preserve"> </w:t>
      </w:r>
      <w:r w:rsidR="00F07397">
        <w:rPr>
          <w:rFonts w:ascii="Arial" w:hAnsi="Arial" w:cs="Arial"/>
        </w:rPr>
        <w:tab/>
      </w:r>
      <w:r w:rsidR="00133B9A">
        <w:rPr>
          <w:rFonts w:ascii="Arial" w:hAnsi="Arial" w:cs="Arial"/>
        </w:rPr>
        <w:t>DIN A2-Zeichenpapier, alle</w:t>
      </w:r>
      <w:r w:rsidR="005A59A2">
        <w:rPr>
          <w:rFonts w:ascii="Arial" w:hAnsi="Arial" w:cs="Arial"/>
        </w:rPr>
        <w:t xml:space="preserve"> Materialien</w:t>
      </w:r>
      <w:r w:rsidR="00133B9A">
        <w:rPr>
          <w:rFonts w:ascii="Arial" w:hAnsi="Arial" w:cs="Arial"/>
        </w:rPr>
        <w:t xml:space="preserve">, </w:t>
      </w:r>
      <w:r w:rsidR="005A59A2">
        <w:rPr>
          <w:rFonts w:ascii="Arial" w:hAnsi="Arial" w:cs="Arial"/>
        </w:rPr>
        <w:t>die</w:t>
      </w:r>
      <w:r w:rsidR="00133B9A">
        <w:rPr>
          <w:rFonts w:ascii="Arial" w:hAnsi="Arial" w:cs="Arial"/>
        </w:rPr>
        <w:t xml:space="preserve"> ihr im Kunstraum und in eurem Mäppchen findet, z.B. </w:t>
      </w:r>
      <w:r w:rsidR="00943501">
        <w:rPr>
          <w:rFonts w:ascii="Arial" w:hAnsi="Arial" w:cs="Arial"/>
          <w:color w:val="000000"/>
        </w:rPr>
        <w:t xml:space="preserve">Schere, </w:t>
      </w:r>
      <w:r w:rsidR="00133B9A">
        <w:rPr>
          <w:rFonts w:ascii="Arial" w:hAnsi="Arial" w:cs="Arial"/>
          <w:color w:val="000000"/>
        </w:rPr>
        <w:t xml:space="preserve">Kreiden, </w:t>
      </w:r>
      <w:r w:rsidR="00943501">
        <w:rPr>
          <w:rFonts w:ascii="Arial" w:hAnsi="Arial" w:cs="Arial"/>
          <w:color w:val="000000"/>
        </w:rPr>
        <w:t xml:space="preserve">Bleistift, Pinsel, </w:t>
      </w:r>
      <w:r w:rsidR="00133B9A">
        <w:rPr>
          <w:rFonts w:ascii="Arial" w:hAnsi="Arial" w:cs="Arial"/>
          <w:color w:val="000000"/>
        </w:rPr>
        <w:t xml:space="preserve">Filzstifte, Kohle, Graphitstifte, Zeitschriften, Zeitung, </w:t>
      </w:r>
      <w:r w:rsidR="00943501">
        <w:rPr>
          <w:rFonts w:ascii="Arial" w:hAnsi="Arial" w:cs="Arial"/>
          <w:color w:val="000000"/>
        </w:rPr>
        <w:t>Wasserfarben</w:t>
      </w:r>
      <w:r w:rsidR="0020174E">
        <w:rPr>
          <w:rFonts w:ascii="Arial" w:hAnsi="Arial" w:cs="Arial"/>
          <w:color w:val="000000"/>
        </w:rPr>
        <w:t xml:space="preserve">, </w:t>
      </w:r>
      <w:r w:rsidR="00133B9A">
        <w:rPr>
          <w:rFonts w:ascii="Arial" w:hAnsi="Arial" w:cs="Arial"/>
          <w:color w:val="000000"/>
        </w:rPr>
        <w:t xml:space="preserve">Walzen mit Druckfarbe, </w:t>
      </w:r>
      <w:r w:rsidR="0020174E">
        <w:rPr>
          <w:rFonts w:ascii="Arial" w:hAnsi="Arial" w:cs="Arial"/>
          <w:color w:val="000000"/>
        </w:rPr>
        <w:t>Kleber</w:t>
      </w:r>
    </w:p>
    <w:p w14:paraId="3005A421" w14:textId="12A10139" w:rsidR="00F07397" w:rsidRPr="009F2959" w:rsidRDefault="00F07397" w:rsidP="00131D6D">
      <w:pPr>
        <w:rPr>
          <w:rFonts w:ascii="Arial" w:hAnsi="Arial" w:cs="Arial"/>
        </w:rPr>
      </w:pPr>
    </w:p>
    <w:p w14:paraId="63765ABB" w14:textId="39CDB0D5" w:rsidR="00131D6D" w:rsidRPr="00200AC0" w:rsidRDefault="00131D6D" w:rsidP="00131D6D">
      <w:pPr>
        <w:rPr>
          <w:rFonts w:ascii="Arial" w:hAnsi="Arial" w:cs="Arial"/>
          <w:b/>
          <w:color w:val="FF0000"/>
        </w:rPr>
      </w:pPr>
      <w:r>
        <w:rPr>
          <w:rFonts w:ascii="Arial" w:hAnsi="Arial" w:cs="Arial"/>
          <w:b/>
        </w:rPr>
        <w:t xml:space="preserve">Zeitumfang: </w:t>
      </w:r>
      <w:r>
        <w:rPr>
          <w:rFonts w:ascii="Arial" w:hAnsi="Arial" w:cs="Arial"/>
          <w:b/>
        </w:rPr>
        <w:tab/>
      </w:r>
      <w:r w:rsidR="00943501">
        <w:rPr>
          <w:rFonts w:ascii="Arial" w:hAnsi="Arial" w:cs="Arial"/>
        </w:rPr>
        <w:t>1</w:t>
      </w:r>
      <w:r w:rsidR="00397699">
        <w:rPr>
          <w:rFonts w:ascii="Arial" w:hAnsi="Arial" w:cs="Arial"/>
        </w:rPr>
        <w:t>-2</w:t>
      </w:r>
      <w:r>
        <w:rPr>
          <w:rFonts w:ascii="Arial" w:hAnsi="Arial" w:cs="Arial"/>
        </w:rPr>
        <w:t xml:space="preserve"> Doppelstunde</w:t>
      </w:r>
      <w:r w:rsidR="00397699">
        <w:rPr>
          <w:rFonts w:ascii="Arial" w:hAnsi="Arial" w:cs="Arial"/>
        </w:rPr>
        <w:t>n</w:t>
      </w:r>
    </w:p>
    <w:p w14:paraId="4E83A27B" w14:textId="07A0BB15" w:rsidR="00131D6D" w:rsidRDefault="00131D6D" w:rsidP="00131D6D">
      <w:pPr>
        <w:rPr>
          <w:rFonts w:ascii="Arial" w:hAnsi="Arial" w:cs="Arial"/>
          <w:b/>
        </w:rPr>
      </w:pPr>
    </w:p>
    <w:p w14:paraId="476FB598" w14:textId="5087A4AC" w:rsidR="00D312A8" w:rsidRDefault="00131D6D" w:rsidP="003F3CE3">
      <w:pPr>
        <w:ind w:left="2124" w:hanging="2124"/>
        <w:rPr>
          <w:rFonts w:ascii="Arial" w:hAnsi="Arial" w:cs="Arial"/>
        </w:rPr>
      </w:pPr>
      <w:r>
        <w:rPr>
          <w:rFonts w:ascii="Arial" w:hAnsi="Arial" w:cs="Arial"/>
          <w:b/>
        </w:rPr>
        <w:t xml:space="preserve">Abgabetermin: </w:t>
      </w:r>
      <w:r>
        <w:rPr>
          <w:rFonts w:ascii="Arial" w:hAnsi="Arial" w:cs="Arial"/>
          <w:b/>
        </w:rPr>
        <w:tab/>
      </w:r>
      <w:r w:rsidR="00D312A8" w:rsidRPr="00D312A8">
        <w:rPr>
          <w:rFonts w:ascii="Arial" w:hAnsi="Arial" w:cs="Arial"/>
        </w:rPr>
        <w:t xml:space="preserve">Schickt bis zum xx.xx.20xx ein Foto eurer </w:t>
      </w:r>
      <w:r w:rsidR="00943501">
        <w:rPr>
          <w:rFonts w:ascii="Arial" w:hAnsi="Arial" w:cs="Arial"/>
        </w:rPr>
        <w:t>Tüten-Maske</w:t>
      </w:r>
      <w:r w:rsidR="00D312A8" w:rsidRPr="00D312A8">
        <w:rPr>
          <w:rFonts w:ascii="Arial" w:hAnsi="Arial" w:cs="Arial"/>
        </w:rPr>
        <w:t xml:space="preserve"> per Mail an: </w:t>
      </w:r>
      <w:hyperlink r:id="rId7" w:history="1">
        <w:r w:rsidR="00200AC0" w:rsidRPr="00315277">
          <w:rPr>
            <w:rStyle w:val="Hyperlink"/>
            <w:rFonts w:ascii="Arial" w:hAnsi="Arial" w:cs="Arial"/>
          </w:rPr>
          <w:t>lehrer@beispieladresse.de</w:t>
        </w:r>
      </w:hyperlink>
    </w:p>
    <w:p w14:paraId="665C6230" w14:textId="77777777" w:rsidR="00200AC0" w:rsidRDefault="00200AC0" w:rsidP="003F3CE3">
      <w:pPr>
        <w:ind w:left="2124" w:hanging="2124"/>
        <w:rPr>
          <w:rFonts w:ascii="Arial" w:hAnsi="Arial" w:cs="Arial"/>
        </w:rPr>
      </w:pPr>
    </w:p>
    <w:p w14:paraId="2743D38A" w14:textId="77777777" w:rsidR="00943501" w:rsidRDefault="00943501">
      <w:pPr>
        <w:rPr>
          <w:rFonts w:ascii="Arial" w:hAnsi="Arial" w:cs="Arial"/>
          <w:b/>
          <w:sz w:val="28"/>
          <w:szCs w:val="28"/>
        </w:rPr>
      </w:pPr>
      <w:r>
        <w:rPr>
          <w:rFonts w:ascii="Arial" w:hAnsi="Arial" w:cs="Arial"/>
          <w:b/>
          <w:sz w:val="28"/>
          <w:szCs w:val="28"/>
        </w:rPr>
        <w:br w:type="page"/>
      </w:r>
    </w:p>
    <w:p w14:paraId="5AB78ED6" w14:textId="7C371899" w:rsidR="00D312A8" w:rsidRPr="009A358D" w:rsidRDefault="00D312A8" w:rsidP="00D312A8">
      <w:pPr>
        <w:rPr>
          <w:rFonts w:ascii="Arial" w:hAnsi="Arial" w:cs="Arial"/>
        </w:rPr>
      </w:pPr>
      <w:r w:rsidRPr="009A358D">
        <w:rPr>
          <w:rFonts w:ascii="Arial" w:hAnsi="Arial" w:cs="Arial"/>
          <w:b/>
          <w:sz w:val="28"/>
          <w:szCs w:val="28"/>
        </w:rPr>
        <w:lastRenderedPageBreak/>
        <w:t xml:space="preserve">Beispiele </w:t>
      </w:r>
      <w:r w:rsidR="0020700F">
        <w:rPr>
          <w:rFonts w:ascii="Arial" w:hAnsi="Arial" w:cs="Arial"/>
          <w:b/>
          <w:sz w:val="28"/>
          <w:szCs w:val="28"/>
        </w:rPr>
        <w:t>-</w:t>
      </w:r>
      <w:r w:rsidRPr="009A358D">
        <w:rPr>
          <w:rFonts w:ascii="Arial" w:hAnsi="Arial" w:cs="Arial"/>
          <w:b/>
          <w:sz w:val="28"/>
          <w:szCs w:val="28"/>
        </w:rPr>
        <w:t xml:space="preserve"> </w:t>
      </w:r>
      <w:r w:rsidR="00AA12BC" w:rsidRPr="00AA12BC">
        <w:rPr>
          <w:rFonts w:ascii="Arial" w:hAnsi="Arial" w:cs="Arial"/>
          <w:b/>
          <w:sz w:val="28"/>
          <w:szCs w:val="28"/>
        </w:rPr>
        <w:t>Zwölf Jahre Schule - ein Resümee</w:t>
      </w:r>
    </w:p>
    <w:p w14:paraId="1E91372A" w14:textId="4850F287" w:rsidR="002412AD" w:rsidRDefault="002412AD" w:rsidP="008931DA">
      <w:pPr>
        <w:rPr>
          <w:rFonts w:ascii="Arial" w:hAnsi="Arial" w:cs="Arial"/>
        </w:rPr>
      </w:pPr>
    </w:p>
    <w:p w14:paraId="3FB42AFE" w14:textId="3A4DBE7A" w:rsidR="00FE0C99" w:rsidRDefault="00FE0C99" w:rsidP="008931DA">
      <w:pPr>
        <w:rPr>
          <w:rFonts w:ascii="Arial" w:hAnsi="Arial" w:cs="Arial"/>
        </w:rPr>
      </w:pPr>
    </w:p>
    <w:p w14:paraId="6A38D564" w14:textId="05AE387E" w:rsidR="00FE0C99" w:rsidRDefault="00375A65" w:rsidP="008931DA">
      <w:pPr>
        <w:rPr>
          <w:rFonts w:ascii="Arial" w:hAnsi="Arial" w:cs="Arial"/>
        </w:rPr>
      </w:pPr>
      <w:r>
        <w:rPr>
          <w:rFonts w:ascii="Arial" w:hAnsi="Arial" w:cs="Arial"/>
        </w:rPr>
        <w:pict w14:anchorId="054F7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332.25pt">
            <v:imagedata r:id="rId8" o:title="IMG_0441"/>
          </v:shape>
        </w:pict>
      </w:r>
    </w:p>
    <w:p w14:paraId="62B67A86" w14:textId="6B69F69A" w:rsidR="00FE0C99" w:rsidRDefault="00FE0C99" w:rsidP="008931DA">
      <w:pPr>
        <w:rPr>
          <w:rFonts w:ascii="Arial" w:hAnsi="Arial" w:cs="Arial"/>
        </w:rPr>
      </w:pPr>
    </w:p>
    <w:p w14:paraId="1E7F0EBA" w14:textId="611DEFD0" w:rsidR="008931DA" w:rsidRDefault="00375A65" w:rsidP="008931DA">
      <w:pPr>
        <w:rPr>
          <w:rFonts w:ascii="Arial" w:hAnsi="Arial" w:cs="Arial"/>
          <w:b/>
          <w:sz w:val="28"/>
          <w:szCs w:val="28"/>
        </w:rPr>
      </w:pPr>
      <w:r>
        <w:rPr>
          <w:rFonts w:ascii="Arial" w:hAnsi="Arial" w:cs="Arial"/>
        </w:rPr>
        <w:t xml:space="preserve">© alle Rechte vorbehalten, </w:t>
      </w:r>
      <w:bookmarkStart w:id="0" w:name="_GoBack"/>
      <w:bookmarkEnd w:id="0"/>
      <w:r w:rsidR="008931DA">
        <w:rPr>
          <w:rFonts w:ascii="Arial" w:hAnsi="Arial" w:cs="Arial"/>
        </w:rPr>
        <w:t xml:space="preserve">Arbeit </w:t>
      </w:r>
      <w:r w:rsidR="00D1370E">
        <w:rPr>
          <w:rFonts w:ascii="Arial" w:hAnsi="Arial" w:cs="Arial"/>
        </w:rPr>
        <w:t>einer</w:t>
      </w:r>
      <w:r w:rsidR="008931DA">
        <w:rPr>
          <w:rFonts w:ascii="Arial" w:hAnsi="Arial" w:cs="Arial"/>
        </w:rPr>
        <w:t xml:space="preserve"> Schülerin des FSG-Fellbach</w:t>
      </w:r>
    </w:p>
    <w:p w14:paraId="310EC3EC" w14:textId="77777777" w:rsidR="008931DA" w:rsidRPr="00855E81" w:rsidRDefault="008931DA" w:rsidP="008931DA">
      <w:pPr>
        <w:rPr>
          <w:rFonts w:ascii="Arial" w:hAnsi="Arial" w:cs="Arial"/>
          <w:sz w:val="28"/>
          <w:szCs w:val="28"/>
        </w:rPr>
      </w:pPr>
    </w:p>
    <w:sectPr w:rsidR="008931DA" w:rsidRPr="00855E81" w:rsidSect="00200AC0">
      <w:headerReference w:type="default" r:id="rId9"/>
      <w:pgSz w:w="12240" w:h="15840"/>
      <w:pgMar w:top="1417" w:right="1417" w:bottom="56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D7EBD" w14:textId="77777777" w:rsidR="00FE279D" w:rsidRDefault="00FE279D" w:rsidP="002A5DD3">
      <w:r>
        <w:separator/>
      </w:r>
    </w:p>
  </w:endnote>
  <w:endnote w:type="continuationSeparator" w:id="0">
    <w:p w14:paraId="6D7B0F9A" w14:textId="77777777" w:rsidR="00FE279D" w:rsidRDefault="00FE279D" w:rsidP="002A5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5F93E" w14:textId="77777777" w:rsidR="00FE279D" w:rsidRDefault="00FE279D" w:rsidP="002A5DD3">
      <w:r>
        <w:separator/>
      </w:r>
    </w:p>
  </w:footnote>
  <w:footnote w:type="continuationSeparator" w:id="0">
    <w:p w14:paraId="096B3DB4" w14:textId="77777777" w:rsidR="00FE279D" w:rsidRDefault="00FE279D" w:rsidP="002A5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85FEE" w14:textId="77777777" w:rsidR="00BD266C" w:rsidRDefault="00BD266C">
    <w:pPr>
      <w:pStyle w:val="Kopfzeile"/>
    </w:pPr>
    <w:r>
      <w:rPr>
        <w:noProof/>
        <w:lang w:eastAsia="de-DE"/>
      </w:rPr>
      <w:drawing>
        <wp:anchor distT="0" distB="0" distL="114300" distR="114300" simplePos="0" relativeHeight="251658240" behindDoc="0" locked="0" layoutInCell="1" allowOverlap="1" wp14:anchorId="192C8FFB" wp14:editId="5D9C60A8">
          <wp:simplePos x="0" y="0"/>
          <wp:positionH relativeFrom="column">
            <wp:posOffset>4952365</wp:posOffset>
          </wp:positionH>
          <wp:positionV relativeFrom="paragraph">
            <wp:posOffset>-228600</wp:posOffset>
          </wp:positionV>
          <wp:extent cx="1600200" cy="5143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14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ABA4F7C"/>
    <w:multiLevelType w:val="hybridMultilevel"/>
    <w:tmpl w:val="905245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42D340E"/>
    <w:multiLevelType w:val="hybridMultilevel"/>
    <w:tmpl w:val="B8E6F5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9807A60"/>
    <w:multiLevelType w:val="hybridMultilevel"/>
    <w:tmpl w:val="0158D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A26092"/>
    <w:multiLevelType w:val="hybridMultilevel"/>
    <w:tmpl w:val="39F86D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B6B"/>
    <w:rsid w:val="000024D5"/>
    <w:rsid w:val="00063942"/>
    <w:rsid w:val="000B1250"/>
    <w:rsid w:val="000E05D8"/>
    <w:rsid w:val="001105BD"/>
    <w:rsid w:val="00112AB4"/>
    <w:rsid w:val="00131D6D"/>
    <w:rsid w:val="00133B9A"/>
    <w:rsid w:val="0013500E"/>
    <w:rsid w:val="00141241"/>
    <w:rsid w:val="00200AC0"/>
    <w:rsid w:val="0020174E"/>
    <w:rsid w:val="0020700F"/>
    <w:rsid w:val="002412AD"/>
    <w:rsid w:val="002A5DD3"/>
    <w:rsid w:val="003277A5"/>
    <w:rsid w:val="00375A65"/>
    <w:rsid w:val="00397699"/>
    <w:rsid w:val="003F2E86"/>
    <w:rsid w:val="003F3CE3"/>
    <w:rsid w:val="00403DEF"/>
    <w:rsid w:val="00485B6B"/>
    <w:rsid w:val="00510EED"/>
    <w:rsid w:val="005A59A2"/>
    <w:rsid w:val="005B7B0A"/>
    <w:rsid w:val="005F7137"/>
    <w:rsid w:val="006572F3"/>
    <w:rsid w:val="006A310C"/>
    <w:rsid w:val="006C3C88"/>
    <w:rsid w:val="006E1677"/>
    <w:rsid w:val="0074398E"/>
    <w:rsid w:val="007942A7"/>
    <w:rsid w:val="007B3B7F"/>
    <w:rsid w:val="007D1E34"/>
    <w:rsid w:val="00855E81"/>
    <w:rsid w:val="008931DA"/>
    <w:rsid w:val="008C552D"/>
    <w:rsid w:val="008F2504"/>
    <w:rsid w:val="008F6A24"/>
    <w:rsid w:val="009017FB"/>
    <w:rsid w:val="0093464D"/>
    <w:rsid w:val="00943501"/>
    <w:rsid w:val="009C7DBE"/>
    <w:rsid w:val="00A45218"/>
    <w:rsid w:val="00A47064"/>
    <w:rsid w:val="00A5417A"/>
    <w:rsid w:val="00A6128D"/>
    <w:rsid w:val="00AA12BC"/>
    <w:rsid w:val="00AC18D7"/>
    <w:rsid w:val="00AF4E4E"/>
    <w:rsid w:val="00B053DE"/>
    <w:rsid w:val="00B4701A"/>
    <w:rsid w:val="00BA0B9A"/>
    <w:rsid w:val="00BB460D"/>
    <w:rsid w:val="00BC248E"/>
    <w:rsid w:val="00BD266C"/>
    <w:rsid w:val="00BF6F73"/>
    <w:rsid w:val="00C11CB2"/>
    <w:rsid w:val="00C94FB8"/>
    <w:rsid w:val="00CB59AB"/>
    <w:rsid w:val="00D1370E"/>
    <w:rsid w:val="00D312A8"/>
    <w:rsid w:val="00D46A61"/>
    <w:rsid w:val="00E27751"/>
    <w:rsid w:val="00E47683"/>
    <w:rsid w:val="00E60F6D"/>
    <w:rsid w:val="00EB288A"/>
    <w:rsid w:val="00ED4B1D"/>
    <w:rsid w:val="00F07397"/>
    <w:rsid w:val="00F40A1D"/>
    <w:rsid w:val="00F620C3"/>
    <w:rsid w:val="00F629E3"/>
    <w:rsid w:val="00F718D8"/>
    <w:rsid w:val="00FE0C99"/>
    <w:rsid w:val="00FE27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0028541"/>
  <w15:docId w15:val="{DA3EFC04-4B90-42BD-9B7C-C634F883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BF6F7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41241"/>
    <w:pPr>
      <w:ind w:left="720"/>
      <w:contextualSpacing/>
    </w:pPr>
  </w:style>
  <w:style w:type="paragraph" w:styleId="Kopfzeile">
    <w:name w:val="header"/>
    <w:basedOn w:val="Standard"/>
    <w:link w:val="KopfzeileZchn"/>
    <w:uiPriority w:val="99"/>
    <w:unhideWhenUsed/>
    <w:rsid w:val="002A5DD3"/>
    <w:pPr>
      <w:tabs>
        <w:tab w:val="center" w:pos="4536"/>
        <w:tab w:val="right" w:pos="9072"/>
      </w:tabs>
    </w:pPr>
  </w:style>
  <w:style w:type="character" w:customStyle="1" w:styleId="KopfzeileZchn">
    <w:name w:val="Kopfzeile Zchn"/>
    <w:basedOn w:val="Absatz-Standardschriftart"/>
    <w:link w:val="Kopfzeile"/>
    <w:uiPriority w:val="99"/>
    <w:rsid w:val="002A5DD3"/>
  </w:style>
  <w:style w:type="paragraph" w:styleId="Fuzeile">
    <w:name w:val="footer"/>
    <w:basedOn w:val="Standard"/>
    <w:link w:val="FuzeileZchn"/>
    <w:uiPriority w:val="99"/>
    <w:unhideWhenUsed/>
    <w:rsid w:val="002A5DD3"/>
    <w:pPr>
      <w:tabs>
        <w:tab w:val="center" w:pos="4536"/>
        <w:tab w:val="right" w:pos="9072"/>
      </w:tabs>
    </w:pPr>
  </w:style>
  <w:style w:type="character" w:customStyle="1" w:styleId="FuzeileZchn">
    <w:name w:val="Fußzeile Zchn"/>
    <w:basedOn w:val="Absatz-Standardschriftart"/>
    <w:link w:val="Fuzeile"/>
    <w:uiPriority w:val="99"/>
    <w:rsid w:val="002A5DD3"/>
  </w:style>
  <w:style w:type="character" w:customStyle="1" w:styleId="berschrift1Zchn">
    <w:name w:val="Überschrift 1 Zchn"/>
    <w:basedOn w:val="Absatz-Standardschriftart"/>
    <w:link w:val="berschrift1"/>
    <w:uiPriority w:val="9"/>
    <w:rsid w:val="00BF6F73"/>
    <w:rPr>
      <w:rFonts w:asciiTheme="majorHAnsi" w:eastAsiaTheme="majorEastAsia" w:hAnsiTheme="majorHAnsi" w:cstheme="majorBidi"/>
      <w:b/>
      <w:bCs/>
      <w:color w:val="2F5496" w:themeColor="accent1" w:themeShade="BF"/>
      <w:sz w:val="28"/>
      <w:szCs w:val="28"/>
    </w:rPr>
  </w:style>
  <w:style w:type="character" w:styleId="Kommentarzeichen">
    <w:name w:val="annotation reference"/>
    <w:basedOn w:val="Absatz-Standardschriftart"/>
    <w:uiPriority w:val="99"/>
    <w:semiHidden/>
    <w:unhideWhenUsed/>
    <w:rsid w:val="006C3C88"/>
    <w:rPr>
      <w:sz w:val="16"/>
      <w:szCs w:val="16"/>
    </w:rPr>
  </w:style>
  <w:style w:type="paragraph" w:styleId="Kommentartext">
    <w:name w:val="annotation text"/>
    <w:basedOn w:val="Standard"/>
    <w:link w:val="KommentartextZchn"/>
    <w:uiPriority w:val="99"/>
    <w:semiHidden/>
    <w:unhideWhenUsed/>
    <w:rsid w:val="006C3C88"/>
    <w:rPr>
      <w:sz w:val="20"/>
      <w:szCs w:val="20"/>
    </w:rPr>
  </w:style>
  <w:style w:type="character" w:customStyle="1" w:styleId="KommentartextZchn">
    <w:name w:val="Kommentartext Zchn"/>
    <w:basedOn w:val="Absatz-Standardschriftart"/>
    <w:link w:val="Kommentartext"/>
    <w:uiPriority w:val="99"/>
    <w:semiHidden/>
    <w:rsid w:val="006C3C88"/>
    <w:rPr>
      <w:sz w:val="20"/>
      <w:szCs w:val="20"/>
    </w:rPr>
  </w:style>
  <w:style w:type="paragraph" w:styleId="Kommentarthema">
    <w:name w:val="annotation subject"/>
    <w:basedOn w:val="Kommentartext"/>
    <w:next w:val="Kommentartext"/>
    <w:link w:val="KommentarthemaZchn"/>
    <w:uiPriority w:val="99"/>
    <w:semiHidden/>
    <w:unhideWhenUsed/>
    <w:rsid w:val="006C3C88"/>
    <w:rPr>
      <w:b/>
      <w:bCs/>
    </w:rPr>
  </w:style>
  <w:style w:type="character" w:customStyle="1" w:styleId="KommentarthemaZchn">
    <w:name w:val="Kommentarthema Zchn"/>
    <w:basedOn w:val="KommentartextZchn"/>
    <w:link w:val="Kommentarthema"/>
    <w:uiPriority w:val="99"/>
    <w:semiHidden/>
    <w:rsid w:val="006C3C88"/>
    <w:rPr>
      <w:b/>
      <w:bCs/>
      <w:sz w:val="20"/>
      <w:szCs w:val="20"/>
    </w:rPr>
  </w:style>
  <w:style w:type="paragraph" w:styleId="Sprechblasentext">
    <w:name w:val="Balloon Text"/>
    <w:basedOn w:val="Standard"/>
    <w:link w:val="SprechblasentextZchn"/>
    <w:uiPriority w:val="99"/>
    <w:semiHidden/>
    <w:unhideWhenUsed/>
    <w:rsid w:val="006C3C8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3C88"/>
    <w:rPr>
      <w:rFonts w:ascii="Tahoma" w:hAnsi="Tahoma" w:cs="Tahoma"/>
      <w:sz w:val="16"/>
      <w:szCs w:val="16"/>
    </w:rPr>
  </w:style>
  <w:style w:type="character" w:styleId="Hyperlink">
    <w:name w:val="Hyperlink"/>
    <w:basedOn w:val="Absatz-Standardschriftart"/>
    <w:uiPriority w:val="99"/>
    <w:unhideWhenUsed/>
    <w:rsid w:val="000024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lehrer@beispieladresse.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221</Words>
  <Characters>1399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nicolas lang</cp:lastModifiedBy>
  <cp:revision>12</cp:revision>
  <cp:lastPrinted>2022-07-15T14:59:00Z</cp:lastPrinted>
  <dcterms:created xsi:type="dcterms:W3CDTF">2022-07-22T10:12:00Z</dcterms:created>
  <dcterms:modified xsi:type="dcterms:W3CDTF">2022-12-15T07:48:00Z</dcterms:modified>
</cp:coreProperties>
</file>