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4879F881" w14:textId="3A70E314" w:rsidR="00C16DDB" w:rsidRPr="00117A13" w:rsidRDefault="00C16DDB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i/>
          <w:sz w:val="36"/>
          <w:szCs w:val="36"/>
          <w:lang w:val="en-GB"/>
        </w:rPr>
        <w:t>Capitolo VI – Italia: La telefonata con la madre</w:t>
      </w:r>
    </w:p>
    <w:p w14:paraId="0A52E418" w14:textId="77777777" w:rsidR="004E10BE" w:rsidRDefault="004E10BE"/>
    <w:p w14:paraId="17C4459E" w14:textId="6ABE7861" w:rsidR="00C16DDB" w:rsidRDefault="00C16DDB">
      <w:r w:rsidRPr="00C16DDB">
        <w:rPr>
          <w:i/>
          <w:u w:val="single"/>
        </w:rPr>
        <w:t>Partner A</w:t>
      </w:r>
      <w:r>
        <w:t>:</w:t>
      </w:r>
    </w:p>
    <w:p w14:paraId="5FAF7F96" w14:textId="77777777" w:rsidR="00C16DDB" w:rsidRDefault="00C16DDB"/>
    <w:p w14:paraId="461F6C85" w14:textId="77777777" w:rsidR="00B963BF" w:rsidRDefault="00B963BF" w:rsidP="00B963B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Dopo molti anni, Enaiatollah e sua madre riescono a comunicare. È un momento molto emozionante. Preparate il ruolo della </w:t>
      </w:r>
      <w:r>
        <w:rPr>
          <w:rFonts w:ascii="Times New Roman" w:hAnsi="Times New Roman" w:cs="Times New Roman"/>
          <w:b/>
          <w:bCs/>
          <w:i/>
          <w:iCs/>
        </w:rPr>
        <w:t>madre</w:t>
      </w:r>
      <w:r>
        <w:rPr>
          <w:rFonts w:ascii="Times New Roman" w:hAnsi="Times New Roman" w:cs="Times New Roman"/>
          <w:i/>
          <w:iCs/>
        </w:rPr>
        <w:t xml:space="preserve"> durante la telefonata. Cosa potrebbe dire ad Enaiatollah ?</w:t>
      </w:r>
    </w:p>
    <w:p w14:paraId="3E93031B" w14:textId="77777777" w:rsidR="00B963BF" w:rsidRDefault="00B963BF" w:rsidP="00B963B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coppie pensate alla conversazione con il figlio, trattate i seguenti punti:</w:t>
      </w:r>
    </w:p>
    <w:p w14:paraId="5B528DCF" w14:textId="328FCF92" w:rsidR="00B963BF" w:rsidRPr="001D02CB" w:rsidRDefault="001D02CB" w:rsidP="00B963B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Saluti</w:t>
      </w:r>
    </w:p>
    <w:p w14:paraId="09172D8C" w14:textId="77777777" w:rsidR="00B963BF" w:rsidRDefault="00B963BF" w:rsidP="00B963B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Progetti per il futuro</w:t>
      </w:r>
    </w:p>
    <w:p w14:paraId="481C8558" w14:textId="4308C266" w:rsidR="00B963BF" w:rsidRPr="001D02CB" w:rsidRDefault="008A6863" w:rsidP="00B963B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Trovate almeno altri due punti</w:t>
      </w:r>
      <w:r w:rsidR="00B963BF">
        <w:rPr>
          <w:rFonts w:ascii="Times New Roman" w:hAnsi="Times New Roman" w:cs="Times New Roman"/>
          <w:b/>
          <w:bCs/>
        </w:rPr>
        <w:t>...</w:t>
      </w:r>
    </w:p>
    <w:p w14:paraId="09346DFE" w14:textId="77777777" w:rsidR="00B963BF" w:rsidRDefault="00B963BF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B6C67C4" w14:textId="77777777" w:rsidR="00B963BF" w:rsidRDefault="00B963BF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D59069" w14:textId="77777777" w:rsidR="00B963BF" w:rsidRDefault="00B963BF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411ED8D" w14:textId="281D07BE" w:rsidR="00B963BF" w:rsidRDefault="00C16DDB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16DDB">
        <w:rPr>
          <w:rFonts w:ascii="Times New Roman" w:hAnsi="Times New Roman" w:cs="Times New Roman"/>
          <w:i/>
          <w:u w:val="single"/>
        </w:rPr>
        <w:t>Partner B</w:t>
      </w:r>
      <w:r>
        <w:rPr>
          <w:rFonts w:ascii="Times New Roman" w:hAnsi="Times New Roman" w:cs="Times New Roman"/>
        </w:rPr>
        <w:t>:</w:t>
      </w:r>
    </w:p>
    <w:p w14:paraId="07CA267D" w14:textId="77777777" w:rsidR="00B963BF" w:rsidRDefault="00B963BF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</w:p>
    <w:p w14:paraId="47D9AB32" w14:textId="77777777" w:rsidR="00B963BF" w:rsidRDefault="00B963BF" w:rsidP="00B963B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Dopo molti anni, Enaiatollah e sua madre riescono a comunicare. È un momento molto emozionante. Preparate il ruolo della </w:t>
      </w:r>
      <w:r>
        <w:rPr>
          <w:rFonts w:ascii="Times New Roman" w:hAnsi="Times New Roman" w:cs="Times New Roman"/>
          <w:b/>
          <w:bCs/>
          <w:i/>
          <w:iCs/>
        </w:rPr>
        <w:t>madre</w:t>
      </w:r>
      <w:r>
        <w:rPr>
          <w:rFonts w:ascii="Times New Roman" w:hAnsi="Times New Roman" w:cs="Times New Roman"/>
          <w:i/>
          <w:iCs/>
        </w:rPr>
        <w:t xml:space="preserve"> durante la telefonata. Cosa potrebbe dire ad Enaiatollah ?</w:t>
      </w:r>
    </w:p>
    <w:p w14:paraId="048975BC" w14:textId="77777777" w:rsidR="00B963BF" w:rsidRDefault="00B963BF" w:rsidP="00B963B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coppie pensate alla conversazione con il figlio, trattate i seguenti punti:</w:t>
      </w:r>
    </w:p>
    <w:p w14:paraId="5EB0B184" w14:textId="4B5C27C8" w:rsidR="00B963BF" w:rsidRPr="001D02CB" w:rsidRDefault="00B963BF" w:rsidP="00B963BF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Saluti</w:t>
      </w:r>
    </w:p>
    <w:p w14:paraId="3B97032C" w14:textId="77777777" w:rsidR="00B963BF" w:rsidRDefault="00B963BF" w:rsidP="00B963BF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Progetti per il futuro</w:t>
      </w:r>
    </w:p>
    <w:p w14:paraId="58E76B85" w14:textId="731E266A" w:rsidR="00B963BF" w:rsidRPr="001D02CB" w:rsidRDefault="008A6863" w:rsidP="00B963BF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Trovate almeno altri due punti</w:t>
      </w:r>
      <w:bookmarkStart w:id="0" w:name="_GoBack"/>
      <w:bookmarkEnd w:id="0"/>
      <w:r w:rsidR="00B963BF">
        <w:rPr>
          <w:rFonts w:ascii="Times New Roman" w:hAnsi="Times New Roman" w:cs="Times New Roman"/>
          <w:b/>
          <w:bCs/>
        </w:rPr>
        <w:t>...</w:t>
      </w:r>
    </w:p>
    <w:p w14:paraId="4114B4B8" w14:textId="77777777" w:rsidR="00B963BF" w:rsidRDefault="00B963BF" w:rsidP="00B963B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146F97" w14:textId="77777777" w:rsidR="004E10BE" w:rsidRDefault="004E10BE" w:rsidP="00B963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C16DDB" w:rsidRDefault="00C16DDB" w:rsidP="004E10BE">
      <w:r>
        <w:separator/>
      </w:r>
    </w:p>
  </w:endnote>
  <w:endnote w:type="continuationSeparator" w:id="0">
    <w:p w14:paraId="51931D72" w14:textId="77777777" w:rsidR="00C16DDB" w:rsidRDefault="00C16DDB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C16DDB" w:rsidRDefault="00C16DDB" w:rsidP="004E10BE">
      <w:r>
        <w:separator/>
      </w:r>
    </w:p>
  </w:footnote>
  <w:footnote w:type="continuationSeparator" w:id="0">
    <w:p w14:paraId="74FCA8E1" w14:textId="77777777" w:rsidR="00C16DDB" w:rsidRDefault="00C16DDB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7DCF8" w14:textId="77777777" w:rsidR="00C16DDB" w:rsidRDefault="00C16DDB" w:rsidP="0035389F">
    <w:pPr>
      <w:jc w:val="center"/>
    </w:pPr>
    <w:r w:rsidRPr="00AC12BE">
      <w:rPr>
        <w:noProof/>
      </w:rPr>
      <w:drawing>
        <wp:anchor distT="0" distB="0" distL="114300" distR="114300" simplePos="0" relativeHeight="251665408" behindDoc="0" locked="0" layoutInCell="1" allowOverlap="1" wp14:anchorId="2CE887B9" wp14:editId="6FAB8637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CF4FCD3" w14:textId="77777777" w:rsidR="00C16DDB" w:rsidRDefault="00C16DDB" w:rsidP="0035389F">
    <w:pPr>
      <w:jc w:val="center"/>
    </w:pPr>
    <w:r>
      <w:t>www.italienisch-bw.de</w:t>
    </w:r>
  </w:p>
  <w:p w14:paraId="0F490AF9" w14:textId="2248ED29" w:rsidR="00C16DDB" w:rsidRDefault="00C16DDB" w:rsidP="0035389F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C16DDB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663009" w14:textId="243902C0" w:rsidR="00C16DDB" w:rsidRDefault="00C16DDB" w:rsidP="0035389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38B7642" wp14:editId="19E4E0A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23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3A2B4EA6" w14:textId="2A751A69" w:rsidR="00C16DDB" w:rsidRDefault="00C16DDB" w:rsidP="0035389F">
          <w:pPr>
            <w:jc w:val="center"/>
          </w:pPr>
          <w:r>
            <w:t>www.italienisch-bw.de</w:t>
          </w:r>
        </w:p>
        <w:p w14:paraId="34A86CC6" w14:textId="514D7973" w:rsidR="00C16DDB" w:rsidRDefault="00C16DDB">
          <w:r>
            <w:t xml:space="preserve">      </w:t>
          </w:r>
        </w:p>
      </w:tc>
    </w:tr>
  </w:tbl>
  <w:p w14:paraId="0D229671" w14:textId="77777777" w:rsidR="00C16DDB" w:rsidRDefault="00C16DDB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0C750B"/>
    <w:rsid w:val="001D02CB"/>
    <w:rsid w:val="00227E16"/>
    <w:rsid w:val="0035389F"/>
    <w:rsid w:val="003D4A63"/>
    <w:rsid w:val="004A3688"/>
    <w:rsid w:val="004E10BE"/>
    <w:rsid w:val="006760C4"/>
    <w:rsid w:val="006E4C73"/>
    <w:rsid w:val="00702970"/>
    <w:rsid w:val="008A6863"/>
    <w:rsid w:val="00A21674"/>
    <w:rsid w:val="00B963BF"/>
    <w:rsid w:val="00C060B7"/>
    <w:rsid w:val="00C16DDB"/>
    <w:rsid w:val="00C4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ECBE8E-67ED-AB4F-B4D1-DD25BC36F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672</Characters>
  <Application>Microsoft Macintosh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5</cp:revision>
  <dcterms:created xsi:type="dcterms:W3CDTF">2015-09-29T09:23:00Z</dcterms:created>
  <dcterms:modified xsi:type="dcterms:W3CDTF">2015-10-06T07:15:00Z</dcterms:modified>
</cp:coreProperties>
</file>