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5A5C7B" w14:textId="77777777" w:rsidR="004E10BE" w:rsidRDefault="004E10BE"/>
    <w:p w14:paraId="3C9A8A57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01BA1D71" w14:textId="34EF4E42" w:rsidR="00C76078" w:rsidRPr="00C76078" w:rsidRDefault="003C6505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t>Capitolo III: Iran (</w:t>
      </w:r>
      <w:r w:rsidR="00C76078" w:rsidRPr="00C76078">
        <w:rPr>
          <w:sz w:val="36"/>
          <w:szCs w:val="36"/>
          <w:lang w:val="en-GB"/>
        </w:rPr>
        <w:t>L’amicizia fra Enaiatollah e Sufi</w:t>
      </w:r>
      <w:r>
        <w:rPr>
          <w:sz w:val="36"/>
          <w:szCs w:val="36"/>
          <w:lang w:val="en-GB"/>
        </w:rPr>
        <w:t>)</w:t>
      </w:r>
    </w:p>
    <w:p w14:paraId="0FB9F32A" w14:textId="77777777" w:rsidR="004E10BE" w:rsidRDefault="004E10BE"/>
    <w:p w14:paraId="6EECC8CB" w14:textId="6721A36E" w:rsidR="00F02DD1" w:rsidRPr="00F02DD1" w:rsidRDefault="00D86734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32"/>
          <w:szCs w:val="3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4E083C" wp14:editId="22D8F1B1">
                <wp:simplePos x="0" y="0"/>
                <wp:positionH relativeFrom="column">
                  <wp:posOffset>1943100</wp:posOffset>
                </wp:positionH>
                <wp:positionV relativeFrom="paragraph">
                  <wp:posOffset>49530</wp:posOffset>
                </wp:positionV>
                <wp:extent cx="4229100" cy="1028700"/>
                <wp:effectExtent l="50800" t="25400" r="63500" b="266700"/>
                <wp:wrapThrough wrapText="bothSides">
                  <wp:wrapPolygon edited="0">
                    <wp:start x="11805" y="-533"/>
                    <wp:lineTo x="-130" y="0"/>
                    <wp:lineTo x="-259" y="14933"/>
                    <wp:lineTo x="259" y="17067"/>
                    <wp:lineTo x="259" y="17600"/>
                    <wp:lineTo x="6097" y="26667"/>
                    <wp:lineTo x="6616" y="26667"/>
                    <wp:lineTo x="9081" y="25600"/>
                    <wp:lineTo x="19070" y="18667"/>
                    <wp:lineTo x="20108" y="17067"/>
                    <wp:lineTo x="21795" y="11733"/>
                    <wp:lineTo x="21665" y="8533"/>
                    <wp:lineTo x="21795" y="5867"/>
                    <wp:lineTo x="19330" y="0"/>
                    <wp:lineTo x="18292" y="-533"/>
                    <wp:lineTo x="11805" y="-533"/>
                  </wp:wrapPolygon>
                </wp:wrapThrough>
                <wp:docPr id="1" name="Wolkenförmige Legend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9100" cy="1028700"/>
                        </a:xfrm>
                        <a:prstGeom prst="cloudCallou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0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0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Wolkenförmige Legende 1" o:spid="_x0000_s1026" type="#_x0000_t106" style="position:absolute;margin-left:153pt;margin-top:3.9pt;width:333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" adj="6300,24300" filled="f" strokecolor="black [3213]"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14:paraId="20207969" w14:textId="1087A8C0" w:rsidR="00F02DD1" w:rsidRDefault="00C76078" w:rsidP="00F02DD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CA60B5" wp14:editId="1DC0BC0D">
                <wp:simplePos x="0" y="0"/>
                <wp:positionH relativeFrom="column">
                  <wp:posOffset>2171700</wp:posOffset>
                </wp:positionH>
                <wp:positionV relativeFrom="paragraph">
                  <wp:posOffset>44450</wp:posOffset>
                </wp:positionV>
                <wp:extent cx="3543300" cy="685800"/>
                <wp:effectExtent l="0" t="0" r="0" b="0"/>
                <wp:wrapSquare wrapText="bothSides"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A87B1" w14:textId="77777777" w:rsidR="00F02DD1" w:rsidRDefault="00F02DD1" w:rsidP="00F02DD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4"/>
                                <w:szCs w:val="34"/>
                              </w:rPr>
                              <w:t xml:space="preserve">     “Quando non hai una famiglia, </w:t>
                            </w:r>
                          </w:p>
                          <w:p w14:paraId="2FD4D34A" w14:textId="18F4418F" w:rsidR="00F02DD1" w:rsidRDefault="00F02DD1" w:rsidP="00F02DD1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sz w:val="34"/>
                                <w:szCs w:val="34"/>
                              </w:rPr>
                              <w:t>gli amici sono tutto”</w:t>
                            </w:r>
                          </w:p>
                          <w:p w14:paraId="0A09A732" w14:textId="77777777" w:rsidR="00F02DD1" w:rsidRDefault="00F02D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feld 3" o:spid="_x0000_s1026" type="#_x0000_t202" style="position:absolute;left:0;text-align:left;margin-left:171pt;margin-top:3.5pt;width:279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" filled="f" stroked="f">
                <v:textbox>
                  <w:txbxContent>
                    <w:p w14:paraId="12BA87B1" w14:textId="77777777" w:rsidR="00F02DD1" w:rsidRDefault="00F02DD1" w:rsidP="00F02DD1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4"/>
                          <w:szCs w:val="34"/>
                        </w:rPr>
                        <w:t xml:space="preserve">     “Quando non hai una famiglia, </w:t>
                      </w:r>
                    </w:p>
                    <w:p w14:paraId="2FD4D34A" w14:textId="18F4418F" w:rsidR="00F02DD1" w:rsidRDefault="00F02DD1" w:rsidP="00F02DD1">
                      <w:pPr>
                        <w:widowControl w:val="0"/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sz w:val="34"/>
                          <w:szCs w:val="34"/>
                        </w:rPr>
                        <w:t>gli amici sono tutto”</w:t>
                      </w:r>
                    </w:p>
                    <w:p w14:paraId="0A09A732" w14:textId="77777777" w:rsidR="00F02DD1" w:rsidRDefault="00F02DD1"/>
                  </w:txbxContent>
                </v:textbox>
                <w10:wrap type="square"/>
              </v:shape>
            </w:pict>
          </mc:Fallback>
        </mc:AlternateContent>
      </w:r>
    </w:p>
    <w:p w14:paraId="0CE012FA" w14:textId="6A9A597D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14:paraId="0B44C4C9" w14:textId="52583898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14:paraId="72932DF2" w14:textId="097FE99F" w:rsidR="00F02DD1" w:rsidRPr="00F02DD1" w:rsidRDefault="00D86734" w:rsidP="00F02DD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1) </w:t>
      </w:r>
      <w:r w:rsidR="00F02DD1" w:rsidRPr="00F02DD1">
        <w:rPr>
          <w:rFonts w:ascii="Times New Roman" w:hAnsi="Times New Roman" w:cs="Times New Roman"/>
          <w:b/>
          <w:bCs/>
        </w:rPr>
        <w:t>Discutete a coppie:</w:t>
      </w:r>
    </w:p>
    <w:p w14:paraId="13568717" w14:textId="77777777" w:rsidR="00F02DD1" w:rsidRDefault="00F02DD1" w:rsidP="00F02DD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215C5372" w14:textId="5C31C8D0" w:rsidR="00F02DD1" w:rsidRPr="00F02DD1" w:rsidRDefault="00F02DD1" w:rsidP="00F02DD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</w:rPr>
      </w:pPr>
      <w:r w:rsidRPr="00F02DD1">
        <w:rPr>
          <w:rFonts w:ascii="Times New Roman" w:hAnsi="Times New Roman" w:cs="Times New Roman"/>
        </w:rPr>
        <w:t>Siete d'accordo con la frase di Enaiatollah? Perché?</w:t>
      </w:r>
    </w:p>
    <w:p w14:paraId="2C969FE9" w14:textId="6E465779" w:rsidR="00F02DD1" w:rsidRPr="00F02DD1" w:rsidRDefault="00F02DD1" w:rsidP="00F02DD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</w:rPr>
      </w:pPr>
      <w:r w:rsidRPr="00F02DD1">
        <w:rPr>
          <w:rFonts w:ascii="Times New Roman" w:hAnsi="Times New Roman" w:cs="Times New Roman"/>
        </w:rPr>
        <w:t>A chi si riferisce in particolare Enaiatollah?</w:t>
      </w:r>
    </w:p>
    <w:p w14:paraId="661E1569" w14:textId="1C9E97BB" w:rsidR="00F02DD1" w:rsidRPr="00F02DD1" w:rsidRDefault="00F02DD1" w:rsidP="00F02DD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hanging="720"/>
        <w:jc w:val="both"/>
        <w:rPr>
          <w:rFonts w:ascii="Times New Roman" w:hAnsi="Times New Roman" w:cs="Times New Roman"/>
        </w:rPr>
      </w:pPr>
      <w:r w:rsidRPr="00F02DD1">
        <w:rPr>
          <w:rFonts w:ascii="Times New Roman" w:hAnsi="Times New Roman" w:cs="Times New Roman"/>
        </w:rPr>
        <w:t>Come si conoscono Enaiatollah e Sufi?</w:t>
      </w:r>
    </w:p>
    <w:p w14:paraId="317C5703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9C3F350" w14:textId="77777777" w:rsidR="00F02DD1" w:rsidRPr="00D86734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i/>
        </w:rPr>
      </w:pPr>
    </w:p>
    <w:p w14:paraId="0A22CC36" w14:textId="3F12132D" w:rsidR="00F02DD1" w:rsidRPr="00D86734" w:rsidRDefault="00D86734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D86734">
        <w:rPr>
          <w:rFonts w:ascii="Times New Roman" w:hAnsi="Times New Roman" w:cs="Times New Roman"/>
          <w:b/>
          <w:bCs/>
          <w:iCs/>
        </w:rPr>
        <w:t xml:space="preserve">2) </w:t>
      </w:r>
      <w:r>
        <w:rPr>
          <w:rFonts w:ascii="Times New Roman" w:hAnsi="Times New Roman" w:cs="Times New Roman"/>
          <w:b/>
          <w:bCs/>
          <w:iCs/>
        </w:rPr>
        <w:t>Riempite la tabella</w:t>
      </w:r>
      <w:r w:rsidR="00F02DD1" w:rsidRPr="00D86734">
        <w:rPr>
          <w:rFonts w:ascii="Times New Roman" w:hAnsi="Times New Roman" w:cs="Times New Roman"/>
          <w:b/>
          <w:bCs/>
        </w:rPr>
        <w:t xml:space="preserve"> </w:t>
      </w:r>
    </w:p>
    <w:p w14:paraId="328A24D3" w14:textId="77777777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402"/>
        <w:gridCol w:w="2652"/>
        <w:gridCol w:w="2592"/>
      </w:tblGrid>
      <w:tr w:rsidR="00F02DD1" w14:paraId="3E3D2AD9" w14:textId="77777777" w:rsidTr="00C76078"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7400D6FB" w14:textId="3CDE807D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  <w:r w:rsidRPr="00F02DD1">
              <w:rPr>
                <w:rFonts w:ascii="Times New Roman" w:hAnsi="Times New Roman" w:cs="Times New Roman"/>
                <w:b/>
                <w:bCs/>
                <w:vertAlign w:val="superscript"/>
              </w:rPr>
              <w:t>o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F445132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Citazione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5AEBC84C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Stati d'animo di Enaiatollah</w:t>
            </w: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FCC00"/>
            <w:tcMar>
              <w:top w:w="100" w:type="nil"/>
              <w:right w:w="100" w:type="nil"/>
            </w:tcMar>
            <w:vAlign w:val="center"/>
          </w:tcPr>
          <w:p w14:paraId="22700359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Contesto</w:t>
            </w:r>
          </w:p>
        </w:tc>
      </w:tr>
      <w:tr w:rsidR="00F02DD1" w14:paraId="62A2D38F" w14:textId="77777777" w:rsidTr="00F02DD1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BA1A58A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3588FC1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“...non andare via, ho detto a Sufi.</w:t>
            </w:r>
          </w:p>
          <w:p w14:paraId="478F92D0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 vado da nessuna parte, tranquillo.”</w:t>
            </w:r>
          </w:p>
          <w:p w14:paraId="6A001C23" w14:textId="3F9E1A1E" w:rsidR="00F02DD1" w:rsidRDefault="003C6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70, r</w:t>
            </w:r>
            <w:r w:rsidR="00F02DD1">
              <w:rPr>
                <w:rFonts w:ascii="Times New Roman" w:hAnsi="Times New Roman" w:cs="Times New Roman"/>
                <w:sz w:val="20"/>
                <w:szCs w:val="20"/>
              </w:rPr>
              <w:t>. 5)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1445E1B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6DB0128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AC84315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3767BD1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FC25784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DA44975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D1" w14:paraId="27C38482" w14:textId="77777777" w:rsidTr="00F02DD1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B9B0EC9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692F5D6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“Era una magnifica giornata di sole, e Sufi e io, noi due insieme, eravamo in Iran”</w:t>
            </w:r>
          </w:p>
          <w:p w14:paraId="6EEDCAC9" w14:textId="15284E5A" w:rsidR="00F02DD1" w:rsidRDefault="003C6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72, r</w:t>
            </w:r>
            <w:r w:rsidR="00F02DD1">
              <w:rPr>
                <w:rFonts w:ascii="Times New Roman" w:hAnsi="Times New Roman" w:cs="Times New Roman"/>
                <w:sz w:val="20"/>
                <w:szCs w:val="20"/>
              </w:rPr>
              <w:t>. 20)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3897C21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C6BC240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D07D6F0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6378CBED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0CD65D2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2C7D858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D1" w14:paraId="4E3AB6EF" w14:textId="77777777" w:rsidTr="00F02DD1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2BF3AAF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D3AFBAD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“Voleva lasciarmi. Non potevo credere alle mie orecchie. Non puoi andartene, ho detto.”</w:t>
            </w:r>
          </w:p>
          <w:p w14:paraId="6AD60D36" w14:textId="6AAC6CB8" w:rsidR="00F02DD1" w:rsidRDefault="003C6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85, r</w:t>
            </w:r>
            <w:r w:rsidR="00F02DD1">
              <w:rPr>
                <w:rFonts w:ascii="Times New Roman" w:hAnsi="Times New Roman" w:cs="Times New Roman"/>
                <w:sz w:val="20"/>
                <w:szCs w:val="20"/>
              </w:rPr>
              <w:t>. 3)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0C5CA01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EE345BB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5FF6E7B4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2C343C7C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E23DD41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0EBB990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D1" w14:paraId="38C5CFD5" w14:textId="77777777" w:rsidTr="00F02DD1">
        <w:tblPrEx>
          <w:tblBorders>
            <w:top w:val="none" w:sz="0" w:space="0" w:color="auto"/>
          </w:tblBorders>
        </w:tblPrEx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3D88BEB3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208A4A1" w14:textId="51C6DB20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“Dell'assenza dei Sufi me ne accorgevo soprattutto la notte quando mi giravo nel sonno ...e non lo trovavo accanto a me”</w:t>
            </w:r>
          </w:p>
          <w:p w14:paraId="60A098E4" w14:textId="1BD83DC8" w:rsidR="00F02DD1" w:rsidRDefault="003C6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86, r</w:t>
            </w:r>
            <w:r w:rsidR="00F02DD1">
              <w:rPr>
                <w:rFonts w:ascii="Times New Roman" w:hAnsi="Times New Roman" w:cs="Times New Roman"/>
                <w:sz w:val="20"/>
                <w:szCs w:val="20"/>
              </w:rPr>
              <w:t>. 1)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B011E69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265D4F8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7A7DCED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1DD337BC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C164BF5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E6CA369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2DD1" w14:paraId="52DD7CC8" w14:textId="77777777" w:rsidTr="00F02DD1">
        <w:tc>
          <w:tcPr>
            <w:tcW w:w="534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17C2EC4F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2BF04294" w14:textId="54D140AD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“Sufi è venuto a prendermi alla stazione degli autobus...poi ci siamo abbracciati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3B37043A" w14:textId="1071057D" w:rsidR="00F02DD1" w:rsidRDefault="003C650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(p. 90, r</w:t>
            </w:r>
            <w:bookmarkStart w:id="0" w:name="_GoBack"/>
            <w:bookmarkEnd w:id="0"/>
            <w:r w:rsidR="00F02DD1">
              <w:rPr>
                <w:rFonts w:ascii="Times New Roman" w:hAnsi="Times New Roman" w:cs="Times New Roman"/>
                <w:sz w:val="20"/>
                <w:szCs w:val="20"/>
              </w:rPr>
              <w:t>. 6)</w:t>
            </w:r>
          </w:p>
        </w:tc>
        <w:tc>
          <w:tcPr>
            <w:tcW w:w="265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48AA0474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3D79B8BF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1B152BA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4B0DE44A" w14:textId="77777777" w:rsidR="00D86734" w:rsidRDefault="00D867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14:paraId="0ABF6D29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  <w:vAlign w:val="center"/>
          </w:tcPr>
          <w:p w14:paraId="6CCB6B3A" w14:textId="77777777" w:rsidR="00F02DD1" w:rsidRDefault="00F02DD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E3DF4F1" w14:textId="77777777" w:rsidR="00F02DD1" w:rsidRDefault="00F02DD1" w:rsidP="00F02DD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59EAC067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7BCDBAE" w14:textId="46BF9D2F" w:rsidR="00C76078" w:rsidRDefault="00F02DD1" w:rsidP="00D86734">
      <w:pPr>
        <w:widowControl w:val="0"/>
        <w:autoSpaceDE w:val="0"/>
        <w:autoSpaceDN w:val="0"/>
        <w:adjustRightInd w:val="0"/>
        <w:spacing w:after="240"/>
        <w:ind w:left="284" w:hanging="284"/>
        <w:rPr>
          <w:rFonts w:ascii="Times New Roman" w:hAnsi="Times New Roman" w:cs="Times New Roman"/>
          <w:b/>
        </w:rPr>
      </w:pPr>
      <w:r w:rsidRPr="00D86734">
        <w:rPr>
          <w:rFonts w:ascii="Times New Roman" w:hAnsi="Times New Roman" w:cs="Times New Roman"/>
          <w:b/>
        </w:rPr>
        <w:lastRenderedPageBreak/>
        <w:t xml:space="preserve"> </w:t>
      </w:r>
    </w:p>
    <w:p w14:paraId="0F346C36" w14:textId="3FFDE153" w:rsidR="00D86734" w:rsidRPr="00D86734" w:rsidRDefault="00C76078" w:rsidP="00D86734">
      <w:pPr>
        <w:widowControl w:val="0"/>
        <w:autoSpaceDE w:val="0"/>
        <w:autoSpaceDN w:val="0"/>
        <w:adjustRightInd w:val="0"/>
        <w:spacing w:after="240"/>
        <w:ind w:left="284" w:hanging="284"/>
        <w:rPr>
          <w:rFonts w:ascii="Times" w:hAnsi="Times" w:cs="Times"/>
          <w:b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051FE7" wp14:editId="09BA1169">
                <wp:simplePos x="0" y="0"/>
                <wp:positionH relativeFrom="column">
                  <wp:posOffset>114300</wp:posOffset>
                </wp:positionH>
                <wp:positionV relativeFrom="paragraph">
                  <wp:posOffset>501015</wp:posOffset>
                </wp:positionV>
                <wp:extent cx="0" cy="2057400"/>
                <wp:effectExtent l="127000" t="50800" r="101600" b="76200"/>
                <wp:wrapNone/>
                <wp:docPr id="4" name="Gerade Verbindung mit Pfei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57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Gerade Verbindung mit Pfeil 4" o:spid="_x0000_s1026" type="#_x0000_t32" style="position:absolute;margin-left:9pt;margin-top:39.45pt;width:0;height:162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D86734" w:rsidRPr="00D86734">
        <w:rPr>
          <w:rFonts w:ascii="Times New Roman" w:hAnsi="Times New Roman" w:cs="Times New Roman"/>
          <w:b/>
        </w:rPr>
        <w:t xml:space="preserve">3) </w:t>
      </w:r>
      <w:r w:rsidR="00D86734" w:rsidRPr="00D86734">
        <w:rPr>
          <w:rFonts w:ascii="Times" w:hAnsi="Times" w:cs="Times"/>
          <w:b/>
          <w:bCs/>
        </w:rPr>
        <w:t xml:space="preserve">Con un grafico illustrate come la relazione fra Enaiatollah e Sufi cambia </w:t>
      </w:r>
      <w:r w:rsidR="00D86734">
        <w:rPr>
          <w:rFonts w:ascii="Times" w:hAnsi="Times" w:cs="Times"/>
          <w:b/>
          <w:bCs/>
        </w:rPr>
        <w:t>nel corso del tempo</w:t>
      </w:r>
      <w:r w:rsidR="00D86734" w:rsidRPr="00D86734">
        <w:rPr>
          <w:rFonts w:ascii="Times" w:hAnsi="Times" w:cs="Times"/>
          <w:b/>
          <w:bCs/>
        </w:rPr>
        <w:t xml:space="preserve">. Usate i numeri delle citazioni come riferimento. </w:t>
      </w:r>
    </w:p>
    <w:p w14:paraId="1DE41D31" w14:textId="3662AC39" w:rsidR="00F02DD1" w:rsidRPr="00D86734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86734">
        <w:rPr>
          <w:rFonts w:ascii="Times New Roman" w:hAnsi="Times New Roman" w:cs="Times New Roman"/>
        </w:rPr>
        <w:t xml:space="preserve"> </w:t>
      </w:r>
      <w:r w:rsidR="00D86734">
        <w:rPr>
          <w:rFonts w:ascii="Times New Roman" w:hAnsi="Times New Roman" w:cs="Times New Roman"/>
        </w:rPr>
        <w:t xml:space="preserve">     </w:t>
      </w:r>
      <w:r w:rsidR="00D86734" w:rsidRPr="00D86734">
        <w:rPr>
          <w:rFonts w:ascii="Times New Roman" w:hAnsi="Times New Roman" w:cs="Times New Roman"/>
        </w:rPr>
        <w:t>relazione</w:t>
      </w:r>
    </w:p>
    <w:p w14:paraId="5340983F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01D929C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98E4FD3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39933E3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76843F6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6040C90" w14:textId="77777777" w:rsidR="00F02DD1" w:rsidRDefault="00F02DD1" w:rsidP="00F02DD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5FEBBE5" w14:textId="77777777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447FE1AA" w14:textId="77777777" w:rsidR="00D86734" w:rsidRDefault="00D86734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87B062E" w14:textId="77777777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72A8B8D9" w14:textId="77777777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16"/>
          <w:szCs w:val="16"/>
        </w:rPr>
      </w:pPr>
    </w:p>
    <w:p w14:paraId="4DC84821" w14:textId="77777777" w:rsidR="00F02DD1" w:rsidRDefault="00F02DD1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16"/>
          <w:szCs w:val="16"/>
        </w:rPr>
      </w:pPr>
    </w:p>
    <w:p w14:paraId="1783F807" w14:textId="052A0A01" w:rsidR="00F02DD1" w:rsidRDefault="00D86734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CE8103" wp14:editId="5DCB0F1B">
                <wp:simplePos x="0" y="0"/>
                <wp:positionH relativeFrom="column">
                  <wp:posOffset>114300</wp:posOffset>
                </wp:positionH>
                <wp:positionV relativeFrom="paragraph">
                  <wp:posOffset>63500</wp:posOffset>
                </wp:positionV>
                <wp:extent cx="5600700" cy="0"/>
                <wp:effectExtent l="0" t="101600" r="38100" b="177800"/>
                <wp:wrapNone/>
                <wp:docPr id="5" name="Gerade Verbindung mit Pfei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Gerade Verbindung mit Pfeil 5" o:spid="_x0000_s1026" type="#_x0000_t32" style="position:absolute;margin-left:9pt;margin-top:5pt;width:44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" strokecolor="#4f81bd [3204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3CCED672" w14:textId="50D42A9B" w:rsidR="00F02DD1" w:rsidRDefault="00D86734" w:rsidP="00F02DD1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tempo</w:t>
      </w:r>
    </w:p>
    <w:p w14:paraId="1A32476B" w14:textId="4472FBA0" w:rsidR="00F02DD1" w:rsidRDefault="00D86734" w:rsidP="00D8673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u w:val="single"/>
        </w:rPr>
      </w:pPr>
      <w:r w:rsidRPr="00D86734">
        <w:rPr>
          <w:rFonts w:ascii="Times New Roman" w:hAnsi="Times New Roman" w:cs="Times New Roman"/>
          <w:b/>
          <w:bCs/>
        </w:rPr>
        <w:t xml:space="preserve">4) </w:t>
      </w:r>
      <w:r w:rsidRPr="00D86734">
        <w:rPr>
          <w:rFonts w:ascii="Times New Roman" w:hAnsi="Times New Roman" w:cs="Times New Roman"/>
          <w:b/>
          <w:bCs/>
          <w:u w:val="single"/>
        </w:rPr>
        <w:t>Redazione libera</w:t>
      </w:r>
    </w:p>
    <w:p w14:paraId="51C4EE7B" w14:textId="77777777" w:rsidR="00D86734" w:rsidRPr="00D86734" w:rsidRDefault="00D86734" w:rsidP="00D86734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5EA930A" w14:textId="77777777" w:rsidR="00F02DD1" w:rsidRDefault="00F02DD1" w:rsidP="00F02DD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6"/>
          <w:szCs w:val="26"/>
        </w:rPr>
        <w:t>Enaiatollah raggiunge Sufi a Qom (Iran). Sufi però decide di lasciare Qom perché troppo pericolosa e va a lavorare a Teheran. Enaiatollah invece decide di andare in Turchia.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(p. 111)</w:t>
      </w:r>
    </w:p>
    <w:p w14:paraId="1046554F" w14:textId="77777777" w:rsidR="00D86734" w:rsidRDefault="00D86734" w:rsidP="00F02DD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C350DB3" w14:textId="0A2BF495" w:rsidR="00F02DD1" w:rsidRDefault="00F02DD1" w:rsidP="00C7607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Scrivete un dialogo di addio fra i due amici, seguite questi punti:</w:t>
      </w:r>
    </w:p>
    <w:p w14:paraId="2486A29E" w14:textId="0E679E24" w:rsidR="00D86734" w:rsidRDefault="00D86734" w:rsidP="00D867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uto"/>
        <w:contextualSpacing/>
        <w:rPr>
          <w:rFonts w:ascii="Times" w:hAnsi="Times" w:cs="Times"/>
        </w:rPr>
      </w:pPr>
      <w:r>
        <w:rPr>
          <w:rFonts w:ascii="Times New Roman" w:hAnsi="Times New Roman" w:cs="Times New Roman"/>
        </w:rPr>
        <w:t xml:space="preserve">• </w:t>
      </w:r>
      <w:r w:rsidRPr="00D86734">
        <w:rPr>
          <w:rFonts w:ascii="Times New Roman" w:hAnsi="Times New Roman" w:cs="Times New Roman"/>
        </w:rPr>
        <w:t xml:space="preserve">motivazioni per la propria decisione </w:t>
      </w:r>
    </w:p>
    <w:p w14:paraId="3A5B47F8" w14:textId="382A80A7" w:rsidR="00F02DD1" w:rsidRPr="00D86734" w:rsidRDefault="00D86734" w:rsidP="00D867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320" w:line="360" w:lineRule="auto"/>
        <w:contextualSpacing/>
        <w:rPr>
          <w:rFonts w:ascii="Times" w:hAnsi="Times" w:cs="Times"/>
        </w:rPr>
      </w:pPr>
      <w:r>
        <w:rPr>
          <w:rFonts w:ascii="Times New Roman" w:hAnsi="Times New Roman" w:cs="Times New Roman"/>
        </w:rPr>
        <w:t xml:space="preserve">• </w:t>
      </w:r>
      <w:r w:rsidR="00F02DD1" w:rsidRPr="00D86734">
        <w:rPr>
          <w:rFonts w:ascii="Times New Roman" w:hAnsi="Times New Roman" w:cs="Times New Roman"/>
        </w:rPr>
        <w:t>raccomandazioni (Ratschläge)</w:t>
      </w:r>
    </w:p>
    <w:p w14:paraId="18AF63CF" w14:textId="51965BA3" w:rsidR="00F02DD1" w:rsidRDefault="00D86734" w:rsidP="00D867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</w:t>
      </w:r>
      <w:r w:rsidR="00F02DD1" w:rsidRPr="00D86734">
        <w:rPr>
          <w:rFonts w:ascii="Times New Roman" w:hAnsi="Times New Roman" w:cs="Times New Roman"/>
        </w:rPr>
        <w:t>speranze per il futuro</w:t>
      </w:r>
    </w:p>
    <w:p w14:paraId="0AFDC56B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8B6074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2002007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9D976DF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364850F6" w14:textId="36B22A0B" w:rsidR="00D86734" w:rsidRDefault="00D86734" w:rsidP="00D867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687A918A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12E4D66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85C1BF8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70A9D1BB" w14:textId="77777777" w:rsidR="00D86734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0F56B7ED" w14:textId="1E47F322" w:rsidR="00D86734" w:rsidRPr="00D86734" w:rsidRDefault="00D86734" w:rsidP="00D8673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1E52D0CD" w14:textId="615DCA00" w:rsidR="003C1121" w:rsidRPr="00C76078" w:rsidRDefault="00D86734" w:rsidP="00D86734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sectPr w:rsidR="003C1121" w:rsidRPr="00C76078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CD48AB" w14:textId="77777777" w:rsidR="00F02DD1" w:rsidRDefault="00F02DD1" w:rsidP="004E10BE">
      <w:r>
        <w:separator/>
      </w:r>
    </w:p>
  </w:endnote>
  <w:endnote w:type="continuationSeparator" w:id="0">
    <w:p w14:paraId="46EAD4E8" w14:textId="77777777" w:rsidR="00F02DD1" w:rsidRDefault="00F02DD1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64F732" w14:textId="77777777" w:rsidR="00F02DD1" w:rsidRDefault="00F02DD1" w:rsidP="004E10BE">
      <w:r>
        <w:separator/>
      </w:r>
    </w:p>
  </w:footnote>
  <w:footnote w:type="continuationSeparator" w:id="0">
    <w:p w14:paraId="4AB1EF97" w14:textId="77777777" w:rsidR="00F02DD1" w:rsidRDefault="00F02DD1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7D5FD5" w14:textId="77777777" w:rsidR="00C76078" w:rsidRDefault="00C76078" w:rsidP="00C76078">
    <w:pPr>
      <w:jc w:val="center"/>
    </w:pPr>
    <w:r w:rsidRPr="00AC12BE">
      <w:rPr>
        <w:noProof/>
      </w:rPr>
      <w:drawing>
        <wp:anchor distT="0" distB="0" distL="114300" distR="114300" simplePos="0" relativeHeight="251673600" behindDoc="0" locked="0" layoutInCell="1" allowOverlap="1" wp14:anchorId="654A1A18" wp14:editId="66D7EBE6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6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26D22D52" w14:textId="77777777" w:rsidR="00C76078" w:rsidRDefault="00C76078" w:rsidP="00C76078">
    <w:pPr>
      <w:jc w:val="center"/>
    </w:pPr>
    <w:r>
      <w:t>www.italienisch-bw.de</w:t>
    </w:r>
  </w:p>
  <w:p w14:paraId="58F1A9EE" w14:textId="0481C6F3" w:rsidR="00F02DD1" w:rsidRDefault="00C76078" w:rsidP="00C76078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5B12CB" w14:textId="77777777" w:rsidR="00C76078" w:rsidRDefault="00C76078" w:rsidP="00C76078">
    <w:pPr>
      <w:jc w:val="center"/>
    </w:pPr>
    <w:r w:rsidRPr="00AC12BE">
      <w:rPr>
        <w:noProof/>
      </w:rPr>
      <w:drawing>
        <wp:anchor distT="0" distB="0" distL="114300" distR="114300" simplePos="0" relativeHeight="251669504" behindDoc="0" locked="0" layoutInCell="1" allowOverlap="1" wp14:anchorId="500CC098" wp14:editId="1445731E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23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6ECE4DE" w14:textId="77777777" w:rsidR="00C76078" w:rsidRDefault="00C76078" w:rsidP="00C76078">
    <w:pPr>
      <w:jc w:val="center"/>
    </w:pPr>
    <w:r>
      <w:t>www.italienisch-bw.de</w:t>
    </w:r>
  </w:p>
  <w:p w14:paraId="183BECE3" w14:textId="475E0EF4" w:rsidR="00F02DD1" w:rsidRDefault="00C76078" w:rsidP="00C76078">
    <w:pPr>
      <w:pStyle w:val="Kopfzeile"/>
    </w:pPr>
    <w:r>
      <w:t xml:space="preserve">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9C74F3E"/>
    <w:multiLevelType w:val="multilevel"/>
    <w:tmpl w:val="00000002"/>
    <w:lvl w:ilvl="0">
      <w:start w:val="1"/>
      <w:numFmt w:val="bullet"/>
      <w:lvlText w:val="•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2858E2"/>
    <w:rsid w:val="003C1121"/>
    <w:rsid w:val="003C6505"/>
    <w:rsid w:val="004E10BE"/>
    <w:rsid w:val="006C10F9"/>
    <w:rsid w:val="008845D5"/>
    <w:rsid w:val="00B74BB6"/>
    <w:rsid w:val="00C2215D"/>
    <w:rsid w:val="00C46006"/>
    <w:rsid w:val="00C76078"/>
    <w:rsid w:val="00D86734"/>
    <w:rsid w:val="00F0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E46D6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paragraph" w:styleId="KeinLeerraum">
    <w:name w:val="No Spacing"/>
    <w:link w:val="KeinLeerraumZeichen"/>
    <w:qFormat/>
    <w:rsid w:val="008845D5"/>
    <w:rPr>
      <w:rFonts w:ascii="PMingLiU" w:hAnsi="PMingLiU" w:cstheme="minorBidi"/>
      <w:sz w:val="22"/>
      <w:szCs w:val="22"/>
    </w:rPr>
  </w:style>
  <w:style w:type="character" w:customStyle="1" w:styleId="KeinLeerraumZeichen">
    <w:name w:val="Kein Leerraum Zeichen"/>
    <w:basedOn w:val="Absatzstandardschriftart"/>
    <w:link w:val="KeinLeerraum"/>
    <w:rsid w:val="008845D5"/>
    <w:rPr>
      <w:rFonts w:ascii="PMingLiU" w:hAnsi="PMingLiU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  <w:style w:type="paragraph" w:styleId="KeinLeerraum">
    <w:name w:val="No Spacing"/>
    <w:link w:val="KeinLeerraumZeichen"/>
    <w:qFormat/>
    <w:rsid w:val="008845D5"/>
    <w:rPr>
      <w:rFonts w:ascii="PMingLiU" w:hAnsi="PMingLiU" w:cstheme="minorBidi"/>
      <w:sz w:val="22"/>
      <w:szCs w:val="22"/>
    </w:rPr>
  </w:style>
  <w:style w:type="character" w:customStyle="1" w:styleId="KeinLeerraumZeichen">
    <w:name w:val="Kein Leerraum Zeichen"/>
    <w:basedOn w:val="Absatzstandardschriftart"/>
    <w:link w:val="KeinLeerraum"/>
    <w:rsid w:val="008845D5"/>
    <w:rPr>
      <w:rFonts w:ascii="PMingLiU" w:hAnsi="PMingLiU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293111-8C9A-1143-93F2-B8ABE8AFA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494</Words>
  <Characters>3116</Characters>
  <Application>Microsoft Macintosh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5</cp:revision>
  <dcterms:created xsi:type="dcterms:W3CDTF">2015-09-29T08:08:00Z</dcterms:created>
  <dcterms:modified xsi:type="dcterms:W3CDTF">2015-09-29T11:07:00Z</dcterms:modified>
</cp:coreProperties>
</file>