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8081D25" w14:textId="77777777" w:rsidR="004E10BE" w:rsidRDefault="004E10BE" w:rsidP="004E10BE">
      <w:pPr>
        <w:shd w:val="clear" w:color="auto" w:fill="CCCCCC"/>
        <w:jc w:val="center"/>
        <w:rPr>
          <w:i/>
          <w:sz w:val="36"/>
          <w:szCs w:val="36"/>
          <w:lang w:val="en-GB"/>
        </w:rPr>
      </w:pPr>
      <w:r>
        <w:rPr>
          <w:sz w:val="36"/>
          <w:szCs w:val="36"/>
          <w:lang w:val="en-GB"/>
        </w:rPr>
        <w:t xml:space="preserve">Fabio Geda: </w:t>
      </w:r>
      <w:r w:rsidRPr="004E10BE">
        <w:rPr>
          <w:i/>
          <w:sz w:val="36"/>
          <w:szCs w:val="36"/>
          <w:lang w:val="en-GB"/>
        </w:rPr>
        <w:t>Nel mare ci sono i coccodrilli</w:t>
      </w:r>
    </w:p>
    <w:p w14:paraId="4964B6C7" w14:textId="0601178F" w:rsidR="008440E3" w:rsidRPr="004E3DF9" w:rsidRDefault="008440E3" w:rsidP="004E10BE">
      <w:pPr>
        <w:shd w:val="clear" w:color="auto" w:fill="CCCCCC"/>
        <w:jc w:val="center"/>
        <w:rPr>
          <w:sz w:val="36"/>
          <w:szCs w:val="36"/>
          <w:lang w:val="en-GB"/>
        </w:rPr>
      </w:pPr>
      <w:r w:rsidRPr="004E3DF9">
        <w:rPr>
          <w:sz w:val="36"/>
          <w:szCs w:val="36"/>
          <w:lang w:val="en-GB"/>
        </w:rPr>
        <w:t>Capitolo VI – Italia</w:t>
      </w:r>
      <w:r w:rsidR="004E3DF9" w:rsidRPr="004E3DF9">
        <w:rPr>
          <w:sz w:val="36"/>
          <w:szCs w:val="36"/>
          <w:lang w:val="en-GB"/>
        </w:rPr>
        <w:t xml:space="preserve"> (L</w:t>
      </w:r>
      <w:r w:rsidR="00CB029B">
        <w:rPr>
          <w:sz w:val="36"/>
          <w:szCs w:val="36"/>
          <w:lang w:val="en-GB"/>
        </w:rPr>
        <w:t>a scuola</w:t>
      </w:r>
      <w:r w:rsidR="004E3DF9" w:rsidRPr="004E3DF9">
        <w:rPr>
          <w:sz w:val="36"/>
          <w:szCs w:val="36"/>
          <w:lang w:val="en-GB"/>
        </w:rPr>
        <w:t>)</w:t>
      </w:r>
    </w:p>
    <w:p w14:paraId="0A52E418" w14:textId="77777777" w:rsidR="004E10BE" w:rsidRDefault="004E10BE"/>
    <w:p w14:paraId="72F1881C" w14:textId="77777777" w:rsidR="00CB029B" w:rsidRDefault="00CB029B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527306C" w14:textId="034D1D5D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1) Qual'è il primo obiettivo di Enaiatollah in Italia? </w:t>
      </w:r>
      <w:r>
        <w:rPr>
          <w:rFonts w:ascii="Times New Roman" w:hAnsi="Times New Roman" w:cs="Times New Roman"/>
          <w:sz w:val="20"/>
          <w:szCs w:val="20"/>
        </w:rPr>
        <w:t>(p. 197,</w:t>
      </w:r>
      <w:r w:rsidR="00170F89">
        <w:rPr>
          <w:rFonts w:ascii="Times New Roman" w:hAnsi="Times New Roman" w:cs="Times New Roman"/>
          <w:sz w:val="20"/>
          <w:szCs w:val="20"/>
        </w:rPr>
        <w:t xml:space="preserve"> r</w:t>
      </w:r>
      <w:r>
        <w:rPr>
          <w:rFonts w:ascii="Times New Roman" w:hAnsi="Times New Roman" w:cs="Times New Roman"/>
          <w:sz w:val="20"/>
          <w:szCs w:val="20"/>
        </w:rPr>
        <w:t>. 14)</w:t>
      </w:r>
    </w:p>
    <w:p w14:paraId="1B79661E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B4F604C" w14:textId="37242C52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</w:t>
      </w:r>
      <w:r w:rsidR="00170F89">
        <w:rPr>
          <w:rFonts w:ascii="Times New Roman" w:hAnsi="Times New Roman" w:cs="Times New Roman"/>
        </w:rPr>
        <w:t>.......................</w:t>
      </w:r>
    </w:p>
    <w:p w14:paraId="4F2DFD74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32612DAC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2) Mettete in ordine il percorso formativo di Enaiatollah: </w:t>
      </w:r>
      <w:r>
        <w:rPr>
          <w:rFonts w:ascii="Times New Roman" w:hAnsi="Times New Roman" w:cs="Times New Roman"/>
          <w:sz w:val="20"/>
          <w:szCs w:val="20"/>
        </w:rPr>
        <w:t>(p. 197-198)</w:t>
      </w:r>
    </w:p>
    <w:p w14:paraId="5521F3DA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7C91E6DF" w14:textId="4E2A4AB8" w:rsidR="00170F89" w:rsidRDefault="00170F89" w:rsidP="00170F8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..........    </w:t>
      </w:r>
      <w:r w:rsidR="00702970">
        <w:rPr>
          <w:rFonts w:ascii="Times New Roman" w:hAnsi="Times New Roman" w:cs="Times New Roman"/>
        </w:rPr>
        <w:t xml:space="preserve">L'iscrizione alla scuola superiore </w:t>
      </w:r>
      <w:r w:rsidR="00702970">
        <w:rPr>
          <w:rFonts w:ascii="Times New Roman" w:hAnsi="Times New Roman" w:cs="Times New Roman"/>
          <w:i/>
          <w:iCs/>
        </w:rPr>
        <w:t>Operatori dei servizi sociali</w:t>
      </w:r>
    </w:p>
    <w:p w14:paraId="746C6405" w14:textId="039D8CAC" w:rsidR="00702970" w:rsidRDefault="00170F89" w:rsidP="00170F8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..........   </w:t>
      </w:r>
      <w:r w:rsidR="00702970">
        <w:rPr>
          <w:rFonts w:ascii="Times New Roman" w:hAnsi="Times New Roman" w:cs="Times New Roman"/>
          <w:i/>
          <w:iCs/>
        </w:rPr>
        <w:t xml:space="preserve"> </w:t>
      </w:r>
      <w:r w:rsidR="00702970">
        <w:rPr>
          <w:rFonts w:ascii="Times New Roman" w:hAnsi="Times New Roman" w:cs="Times New Roman"/>
        </w:rPr>
        <w:t>I corsi di lingua italiana</w:t>
      </w:r>
    </w:p>
    <w:p w14:paraId="7D46136A" w14:textId="4378929E" w:rsidR="00702970" w:rsidRDefault="00170F89" w:rsidP="00170F8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..........   </w:t>
      </w:r>
      <w:r w:rsidR="00702970">
        <w:rPr>
          <w:rFonts w:ascii="Times New Roman" w:hAnsi="Times New Roman" w:cs="Times New Roman"/>
        </w:rPr>
        <w:t xml:space="preserve"> L'esame di terza media</w:t>
      </w:r>
    </w:p>
    <w:p w14:paraId="0463D69A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052C86A0" w14:textId="0792E7D1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3) Com'è l'esperienza a scuola in Italia per Enaiatollah?</w:t>
      </w:r>
      <w:r>
        <w:rPr>
          <w:rFonts w:ascii="Times New Roman" w:hAnsi="Times New Roman" w:cs="Times New Roman"/>
        </w:rPr>
        <w:t xml:space="preserve"> </w:t>
      </w:r>
      <w:r w:rsidR="00170F89">
        <w:rPr>
          <w:rFonts w:ascii="Times New Roman" w:hAnsi="Times New Roman" w:cs="Times New Roman"/>
          <w:sz w:val="20"/>
          <w:szCs w:val="20"/>
        </w:rPr>
        <w:t>(p. 200, r</w:t>
      </w:r>
      <w:r>
        <w:rPr>
          <w:rFonts w:ascii="Times New Roman" w:hAnsi="Times New Roman" w:cs="Times New Roman"/>
          <w:sz w:val="20"/>
          <w:szCs w:val="20"/>
        </w:rPr>
        <w:t xml:space="preserve">. 18-25) </w:t>
      </w:r>
    </w:p>
    <w:p w14:paraId="18354FD7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</w:p>
    <w:p w14:paraId="5044A8EC" w14:textId="49D09D6C" w:rsidR="00702970" w:rsidRDefault="00702970" w:rsidP="00170F8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0FC452F" w14:textId="77777777" w:rsidR="00170F89" w:rsidRDefault="00170F89" w:rsidP="00170F8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47816370" w14:textId="77777777" w:rsidR="00170F89" w:rsidRDefault="00170F89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14:paraId="48F6FDC8" w14:textId="6C98E19D" w:rsidR="00170F89" w:rsidRDefault="00931093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</w:rPr>
        <w:t xml:space="preserve">4) </w:t>
      </w:r>
      <w:r w:rsidR="00170F89">
        <w:rPr>
          <w:rFonts w:ascii="Times New Roman" w:hAnsi="Times New Roman" w:cs="Times New Roman"/>
          <w:b/>
          <w:bCs/>
        </w:rPr>
        <w:t>Cosa s</w:t>
      </w:r>
      <w:r w:rsidR="00702970">
        <w:rPr>
          <w:rFonts w:ascii="Times New Roman" w:hAnsi="Times New Roman" w:cs="Times New Roman"/>
          <w:b/>
          <w:bCs/>
        </w:rPr>
        <w:t xml:space="preserve">ignifica </w:t>
      </w:r>
      <w:r w:rsidR="00702970">
        <w:rPr>
          <w:rFonts w:ascii="Times New Roman" w:hAnsi="Times New Roman" w:cs="Times New Roman"/>
          <w:b/>
          <w:bCs/>
          <w:i/>
          <w:iCs/>
        </w:rPr>
        <w:t>secchione</w:t>
      </w:r>
      <w:r w:rsidR="00702970">
        <w:rPr>
          <w:rFonts w:ascii="Times New Roman" w:hAnsi="Times New Roman" w:cs="Times New Roman"/>
          <w:b/>
          <w:bCs/>
        </w:rPr>
        <w:t xml:space="preserve">? </w:t>
      </w:r>
      <w:r w:rsidR="00702970">
        <w:rPr>
          <w:rFonts w:ascii="Times New Roman" w:hAnsi="Times New Roman" w:cs="Times New Roman"/>
          <w:sz w:val="20"/>
          <w:szCs w:val="20"/>
        </w:rPr>
        <w:t>(</w:t>
      </w:r>
      <w:r w:rsidR="00170F89">
        <w:rPr>
          <w:rFonts w:ascii="Times New Roman" w:hAnsi="Times New Roman" w:cs="Times New Roman"/>
          <w:sz w:val="20"/>
          <w:szCs w:val="20"/>
        </w:rPr>
        <w:t>p. 200, r</w:t>
      </w:r>
      <w:r w:rsidR="00702970">
        <w:rPr>
          <w:rFonts w:ascii="Times New Roman" w:hAnsi="Times New Roman" w:cs="Times New Roman"/>
          <w:sz w:val="20"/>
          <w:szCs w:val="20"/>
        </w:rPr>
        <w:t>. 24)</w:t>
      </w:r>
    </w:p>
    <w:p w14:paraId="751139F3" w14:textId="4672B61A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.................................................................................................</w:t>
      </w:r>
    </w:p>
    <w:p w14:paraId="30E925C6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7B5AF890" w14:textId="63AD53F0" w:rsidR="00702970" w:rsidRDefault="00931093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5</w:t>
      </w:r>
      <w:r w:rsidR="00702970">
        <w:rPr>
          <w:rFonts w:ascii="Times New Roman" w:hAnsi="Times New Roman" w:cs="Times New Roman"/>
          <w:b/>
          <w:bCs/>
        </w:rPr>
        <w:t>) Secondo te perché la scuola è cosí importante per Enaiatollah?</w:t>
      </w:r>
    </w:p>
    <w:p w14:paraId="6BFEB222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530B55A3" w14:textId="77777777" w:rsidR="00170F89" w:rsidRDefault="00702970" w:rsidP="00170F8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="00170F89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</w:t>
      </w:r>
    </w:p>
    <w:p w14:paraId="2504AC14" w14:textId="000B781B" w:rsidR="00702970" w:rsidRDefault="00702970" w:rsidP="00170F89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</w:p>
    <w:p w14:paraId="3F4A3A21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1DA4ED0A" w14:textId="77777777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</w:rPr>
      </w:pPr>
    </w:p>
    <w:p w14:paraId="5B26656F" w14:textId="77777777" w:rsidR="00702970" w:rsidRPr="00170F89" w:rsidRDefault="00702970" w:rsidP="008440E3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170F89">
        <w:rPr>
          <w:rFonts w:ascii="Times New Roman" w:hAnsi="Times New Roman" w:cs="Times New Roman"/>
          <w:b/>
          <w:bCs/>
          <w:sz w:val="28"/>
          <w:szCs w:val="28"/>
          <w:u w:val="single"/>
        </w:rPr>
        <w:t>Vocabolario</w:t>
      </w:r>
    </w:p>
    <w:p w14:paraId="6B0E3421" w14:textId="77777777" w:rsidR="00702970" w:rsidRDefault="00702970" w:rsidP="0070297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p w14:paraId="1AF2C9E8" w14:textId="0B7A0FEF" w:rsidR="00702970" w:rsidRDefault="00702970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Scrivete queste parole nella lista dei vocaboli, date</w:t>
      </w:r>
      <w:r w:rsidR="00931093">
        <w:rPr>
          <w:rFonts w:ascii="Times New Roman" w:hAnsi="Times New Roman" w:cs="Times New Roman"/>
          <w:b/>
          <w:bCs/>
        </w:rPr>
        <w:t>ne</w:t>
      </w:r>
      <w:bookmarkStart w:id="0" w:name="_GoBack"/>
      <w:bookmarkEnd w:id="0"/>
      <w:r>
        <w:rPr>
          <w:rFonts w:ascii="Times New Roman" w:hAnsi="Times New Roman" w:cs="Times New Roman"/>
          <w:b/>
          <w:bCs/>
        </w:rPr>
        <w:t xml:space="preserve"> la definizione in italiano e la traduzione in tedesco:</w:t>
      </w:r>
    </w:p>
    <w:p w14:paraId="4CEC7C9B" w14:textId="77777777" w:rsidR="008440E3" w:rsidRDefault="008440E3" w:rsidP="00702970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/>
          <w:bCs/>
        </w:rPr>
      </w:pPr>
    </w:p>
    <w:p w14:paraId="5BE364A9" w14:textId="125AC777" w:rsidR="008440E3" w:rsidRDefault="008440E3" w:rsidP="008440E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702970">
        <w:rPr>
          <w:rFonts w:ascii="Times New Roman" w:hAnsi="Times New Roman" w:cs="Times New Roman"/>
        </w:rPr>
        <w:t xml:space="preserve">'ufficio minori stranieri </w:t>
      </w:r>
      <w:r w:rsidR="00170F89">
        <w:rPr>
          <w:rFonts w:ascii="Times New Roman" w:hAnsi="Times New Roman" w:cs="Times New Roman"/>
          <w:sz w:val="20"/>
          <w:szCs w:val="20"/>
        </w:rPr>
        <w:t>(p. 189, r</w:t>
      </w:r>
      <w:r w:rsidR="00702970">
        <w:rPr>
          <w:rFonts w:ascii="Times New Roman" w:hAnsi="Times New Roman" w:cs="Times New Roman"/>
          <w:sz w:val="20"/>
          <w:szCs w:val="20"/>
        </w:rPr>
        <w:t>. 15)</w:t>
      </w:r>
      <w:r>
        <w:rPr>
          <w:rFonts w:ascii="Times New Roman" w:hAnsi="Times New Roman" w:cs="Times New Roman"/>
        </w:rPr>
        <w:t xml:space="preserve"> </w:t>
      </w:r>
    </w:p>
    <w:p w14:paraId="2F1CC8D1" w14:textId="63B20328" w:rsidR="008440E3" w:rsidRDefault="008440E3" w:rsidP="008440E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702970">
        <w:rPr>
          <w:rFonts w:ascii="Times New Roman" w:hAnsi="Times New Roman" w:cs="Times New Roman"/>
        </w:rPr>
        <w:t xml:space="preserve">l permesso di soggiorno </w:t>
      </w:r>
      <w:r w:rsidR="00170F89">
        <w:rPr>
          <w:rFonts w:ascii="Times New Roman" w:hAnsi="Times New Roman" w:cs="Times New Roman"/>
          <w:sz w:val="20"/>
          <w:szCs w:val="20"/>
        </w:rPr>
        <w:t>(p. 189, r</w:t>
      </w:r>
      <w:r w:rsidR="00702970">
        <w:rPr>
          <w:rFonts w:ascii="Times New Roman" w:hAnsi="Times New Roman" w:cs="Times New Roman"/>
          <w:sz w:val="20"/>
          <w:szCs w:val="20"/>
        </w:rPr>
        <w:t>. 21)</w:t>
      </w:r>
      <w:r>
        <w:rPr>
          <w:rFonts w:ascii="Times New Roman" w:hAnsi="Times New Roman" w:cs="Times New Roman"/>
        </w:rPr>
        <w:t xml:space="preserve"> </w:t>
      </w:r>
    </w:p>
    <w:p w14:paraId="7F4EF7D9" w14:textId="3231C54F" w:rsidR="008440E3" w:rsidRDefault="008440E3" w:rsidP="008440E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</w:t>
      </w:r>
      <w:r w:rsidR="00702970">
        <w:rPr>
          <w:rFonts w:ascii="Times New Roman" w:hAnsi="Times New Roman" w:cs="Times New Roman"/>
        </w:rPr>
        <w:t xml:space="preserve">'affidamento </w:t>
      </w:r>
      <w:r w:rsidR="00170F89">
        <w:rPr>
          <w:rFonts w:ascii="Times New Roman" w:hAnsi="Times New Roman" w:cs="Times New Roman"/>
          <w:sz w:val="20"/>
          <w:szCs w:val="20"/>
        </w:rPr>
        <w:t>(p. 197, r</w:t>
      </w:r>
      <w:r w:rsidR="00702970">
        <w:rPr>
          <w:rFonts w:ascii="Times New Roman" w:hAnsi="Times New Roman" w:cs="Times New Roman"/>
          <w:sz w:val="20"/>
          <w:szCs w:val="20"/>
        </w:rPr>
        <w:t>. 2)</w:t>
      </w:r>
      <w:r>
        <w:rPr>
          <w:rFonts w:ascii="Times New Roman" w:hAnsi="Times New Roman" w:cs="Times New Roman"/>
        </w:rPr>
        <w:t xml:space="preserve"> </w:t>
      </w:r>
    </w:p>
    <w:p w14:paraId="6F387CC1" w14:textId="3B712E56" w:rsidR="00702970" w:rsidRDefault="008440E3" w:rsidP="008440E3"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 w:rsidR="00702970">
        <w:rPr>
          <w:rFonts w:ascii="Times New Roman" w:hAnsi="Times New Roman" w:cs="Times New Roman"/>
        </w:rPr>
        <w:t xml:space="preserve">l rifugiato politico </w:t>
      </w:r>
      <w:r w:rsidR="00702970">
        <w:rPr>
          <w:rFonts w:ascii="Times New Roman" w:hAnsi="Times New Roman" w:cs="Times New Roman"/>
          <w:sz w:val="20"/>
          <w:szCs w:val="20"/>
        </w:rPr>
        <w:t>(p. 197</w:t>
      </w:r>
      <w:r w:rsidR="00170F89">
        <w:rPr>
          <w:rFonts w:ascii="Times New Roman" w:hAnsi="Times New Roman" w:cs="Times New Roman"/>
          <w:sz w:val="20"/>
          <w:szCs w:val="20"/>
        </w:rPr>
        <w:t>, r</w:t>
      </w:r>
      <w:r w:rsidR="00702970">
        <w:rPr>
          <w:rFonts w:ascii="Times New Roman" w:hAnsi="Times New Roman" w:cs="Times New Roman"/>
          <w:sz w:val="20"/>
          <w:szCs w:val="20"/>
        </w:rPr>
        <w:t>. 12)</w:t>
      </w:r>
    </w:p>
    <w:p w14:paraId="7A146F97" w14:textId="77777777" w:rsidR="004E10BE" w:rsidRDefault="004E10BE" w:rsidP="00702970">
      <w:pPr>
        <w:widowControl w:val="0"/>
        <w:autoSpaceDE w:val="0"/>
        <w:autoSpaceDN w:val="0"/>
        <w:adjustRightInd w:val="0"/>
        <w:rPr>
          <w:rFonts w:ascii="Times New Roman" w:hAnsi="Times New Roman" w:cs="Times New Roman"/>
          <w:b/>
          <w:bCs/>
        </w:rPr>
      </w:pPr>
    </w:p>
    <w:sectPr w:rsidR="004E10BE" w:rsidSect="004E10BE">
      <w:headerReference w:type="even" r:id="rId9"/>
      <w:headerReference w:type="default" r:id="rId10"/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32BDB47" w14:textId="77777777" w:rsidR="008440E3" w:rsidRDefault="008440E3" w:rsidP="004E10BE">
      <w:r>
        <w:separator/>
      </w:r>
    </w:p>
  </w:endnote>
  <w:endnote w:type="continuationSeparator" w:id="0">
    <w:p w14:paraId="51931D72" w14:textId="77777777" w:rsidR="008440E3" w:rsidRDefault="008440E3" w:rsidP="004E10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Norasi">
    <w:panose1 w:val="02000506000000020004"/>
    <w:charset w:val="00"/>
    <w:family w:val="auto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09FB66" w14:textId="77777777" w:rsidR="008440E3" w:rsidRDefault="008440E3" w:rsidP="004E10BE">
      <w:r>
        <w:separator/>
      </w:r>
    </w:p>
  </w:footnote>
  <w:footnote w:type="continuationSeparator" w:id="0">
    <w:p w14:paraId="74FCA8E1" w14:textId="77777777" w:rsidR="008440E3" w:rsidRDefault="008440E3" w:rsidP="004E10BE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147DCF8" w14:textId="77777777" w:rsidR="008440E3" w:rsidRDefault="008440E3" w:rsidP="0035389F">
    <w:pPr>
      <w:jc w:val="center"/>
    </w:pPr>
    <w:r w:rsidRPr="00AC12BE">
      <w:rPr>
        <w:noProof/>
      </w:rPr>
      <w:drawing>
        <wp:anchor distT="0" distB="0" distL="114300" distR="114300" simplePos="0" relativeHeight="251665408" behindDoc="0" locked="0" layoutInCell="1" allowOverlap="1" wp14:anchorId="2CE887B9" wp14:editId="6FAB8637">
          <wp:simplePos x="0" y="0"/>
          <wp:positionH relativeFrom="column">
            <wp:posOffset>0</wp:posOffset>
          </wp:positionH>
          <wp:positionV relativeFrom="paragraph">
            <wp:posOffset>-38100</wp:posOffset>
          </wp:positionV>
          <wp:extent cx="457200" cy="457200"/>
          <wp:effectExtent l="0" t="0" r="0" b="0"/>
          <wp:wrapNone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C12BE">
      <w:t>Landesbildungsserver Baden-Württemberg – Fachportal Italienisch</w:t>
    </w:r>
  </w:p>
  <w:p w14:paraId="1CF4FCD3" w14:textId="77777777" w:rsidR="008440E3" w:rsidRDefault="008440E3" w:rsidP="0035389F">
    <w:pPr>
      <w:jc w:val="center"/>
    </w:pPr>
    <w:r>
      <w:t>www.italienisch-bw.de</w:t>
    </w:r>
  </w:p>
  <w:p w14:paraId="0F490AF9" w14:textId="2248ED29" w:rsidR="008440E3" w:rsidRDefault="008440E3" w:rsidP="0035389F">
    <w:pPr>
      <w:pStyle w:val="Kopfzeile"/>
    </w:pPr>
    <w:r>
      <w:t xml:space="preserve">      </w: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488" w:type="pct"/>
      <w:tblBorders>
        <w:bottom w:val="single" w:sz="4" w:space="0" w:color="BFBFBF"/>
      </w:tblBorders>
      <w:tblCellMar>
        <w:left w:w="115" w:type="dxa"/>
        <w:right w:w="115" w:type="dxa"/>
      </w:tblCellMar>
      <w:tblLook w:val="04A0" w:firstRow="1" w:lastRow="0" w:firstColumn="1" w:lastColumn="0" w:noHBand="0" w:noVBand="1"/>
    </w:tblPr>
    <w:tblGrid>
      <w:gridCol w:w="10203"/>
    </w:tblGrid>
    <w:tr w:rsidR="008440E3" w:rsidRPr="0025191F" w14:paraId="3C61C07F" w14:textId="77777777" w:rsidTr="004E10BE">
      <w:trPr>
        <w:trHeight w:val="371"/>
      </w:trPr>
      <w:tc>
        <w:tcPr>
          <w:tcW w:w="5000" w:type="pct"/>
          <w:tcBorders>
            <w:bottom w:val="nil"/>
            <w:right w:val="single" w:sz="4" w:space="0" w:color="BFBFBF"/>
          </w:tcBorders>
        </w:tcPr>
        <w:p w14:paraId="1E663009" w14:textId="243902C0" w:rsidR="008440E3" w:rsidRDefault="008440E3" w:rsidP="0035389F">
          <w:pPr>
            <w:jc w:val="center"/>
          </w:pPr>
          <w:r w:rsidRPr="00AC12BE">
            <w:rPr>
              <w:noProof/>
            </w:rPr>
            <w:drawing>
              <wp:anchor distT="0" distB="0" distL="114300" distR="114300" simplePos="0" relativeHeight="251661312" behindDoc="0" locked="0" layoutInCell="1" allowOverlap="1" wp14:anchorId="638B7642" wp14:editId="19E4E0A5">
                <wp:simplePos x="0" y="0"/>
                <wp:positionH relativeFrom="column">
                  <wp:posOffset>0</wp:posOffset>
                </wp:positionH>
                <wp:positionV relativeFrom="paragraph">
                  <wp:posOffset>-38100</wp:posOffset>
                </wp:positionV>
                <wp:extent cx="457200" cy="457200"/>
                <wp:effectExtent l="0" t="0" r="0" b="0"/>
                <wp:wrapNone/>
                <wp:docPr id="3" name="Grafi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Grafi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572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AC12BE">
            <w:t>Landesbildungsserver Baden-Württemberg – Fachportal Italienisch</w:t>
          </w:r>
        </w:p>
        <w:p w14:paraId="3A2B4EA6" w14:textId="2A751A69" w:rsidR="008440E3" w:rsidRDefault="008440E3" w:rsidP="0035389F">
          <w:pPr>
            <w:jc w:val="center"/>
          </w:pPr>
          <w:r>
            <w:t>www.italienisch-bw.de</w:t>
          </w:r>
        </w:p>
        <w:p w14:paraId="34A86CC6" w14:textId="514D7973" w:rsidR="008440E3" w:rsidRDefault="008440E3">
          <w:r>
            <w:t xml:space="preserve">      </w:t>
          </w:r>
        </w:p>
      </w:tc>
    </w:tr>
  </w:tbl>
  <w:p w14:paraId="0D229671" w14:textId="77777777" w:rsidR="008440E3" w:rsidRDefault="008440E3">
    <w:pPr>
      <w:pStyle w:val="Kopfzeile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00000002"/>
    <w:multiLevelType w:val="hybridMultilevel"/>
    <w:tmpl w:val="00000002"/>
    <w:lvl w:ilvl="0" w:tplc="00000065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00000003"/>
    <w:multiLevelType w:val="hybridMultilevel"/>
    <w:tmpl w:val="00000003"/>
    <w:lvl w:ilvl="0" w:tplc="000000C9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00000004"/>
    <w:multiLevelType w:val="hybridMultilevel"/>
    <w:tmpl w:val="00000004"/>
    <w:lvl w:ilvl="0" w:tplc="0000012D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0000005"/>
    <w:multiLevelType w:val="hybridMultilevel"/>
    <w:tmpl w:val="00000005"/>
    <w:lvl w:ilvl="0" w:tplc="0000019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defaultTabStop w:val="708"/>
  <w:hyphenationZone w:val="425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10BE"/>
    <w:rsid w:val="00170F89"/>
    <w:rsid w:val="00227E16"/>
    <w:rsid w:val="0035389F"/>
    <w:rsid w:val="003D4A63"/>
    <w:rsid w:val="004A3688"/>
    <w:rsid w:val="004E10BE"/>
    <w:rsid w:val="004E3DF9"/>
    <w:rsid w:val="006760C4"/>
    <w:rsid w:val="006E4C73"/>
    <w:rsid w:val="00702970"/>
    <w:rsid w:val="008440E3"/>
    <w:rsid w:val="00931093"/>
    <w:rsid w:val="00A21674"/>
    <w:rsid w:val="00C060B7"/>
    <w:rsid w:val="00C46006"/>
    <w:rsid w:val="00CB02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2AA75E6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Norasi"/>
        <w:sz w:val="24"/>
        <w:szCs w:val="24"/>
        <w:lang w:val="de-DE" w:eastAsia="de-DE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KopfzeileZeichen">
    <w:name w:val="Kopfzeile Zeichen"/>
    <w:basedOn w:val="Absatzstandardschriftart"/>
    <w:link w:val="Kopfzeile"/>
    <w:uiPriority w:val="99"/>
    <w:rsid w:val="004E10BE"/>
  </w:style>
  <w:style w:type="paragraph" w:styleId="Fuzeile">
    <w:name w:val="footer"/>
    <w:basedOn w:val="Standard"/>
    <w:link w:val="FuzeileZeichen"/>
    <w:uiPriority w:val="99"/>
    <w:unhideWhenUsed/>
    <w:rsid w:val="004E10BE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basedOn w:val="Absatzstandardschriftart"/>
    <w:link w:val="Fuzeile"/>
    <w:uiPriority w:val="99"/>
    <w:rsid w:val="004E10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78C9CDE-D5B8-0042-9FDA-E6D699C2A0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1733</Characters>
  <Application>Microsoft Macintosh Word</Application>
  <DocSecurity>0</DocSecurity>
  <Lines>14</Lines>
  <Paragraphs>4</Paragraphs>
  <ScaleCrop>false</ScaleCrop>
  <Company/>
  <LinksUpToDate>false</LinksUpToDate>
  <CharactersWithSpaces>2004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Lorenz Manthey</dc:creator>
  <cp:keywords/>
  <dc:description/>
  <cp:lastModifiedBy>Lorenz Manthey</cp:lastModifiedBy>
  <cp:revision>4</cp:revision>
  <dcterms:created xsi:type="dcterms:W3CDTF">2015-09-29T11:13:00Z</dcterms:created>
  <dcterms:modified xsi:type="dcterms:W3CDTF">2015-10-06T07:15:00Z</dcterms:modified>
</cp:coreProperties>
</file>