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D6D" w:rsidRPr="002A5DD3" w:rsidRDefault="002A5DD3" w:rsidP="002A5DD3">
      <w:pPr>
        <w:jc w:val="center"/>
        <w:rPr>
          <w:rFonts w:ascii="Arial" w:hAnsi="Arial" w:cs="Arial"/>
          <w:b/>
          <w:sz w:val="32"/>
          <w:szCs w:val="32"/>
        </w:rPr>
      </w:pPr>
      <w:r w:rsidRPr="002A5DD3">
        <w:rPr>
          <w:rFonts w:ascii="Arial" w:hAnsi="Arial" w:cs="Arial"/>
          <w:b/>
          <w:sz w:val="32"/>
          <w:szCs w:val="32"/>
        </w:rPr>
        <w:t>Stillleben-Fotografie</w:t>
      </w:r>
    </w:p>
    <w:p w:rsidR="00131D6D" w:rsidRPr="009F2959" w:rsidRDefault="00131D6D" w:rsidP="00131D6D">
      <w:pPr>
        <w:rPr>
          <w:rFonts w:ascii="Arial" w:hAnsi="Arial" w:cs="Arial"/>
          <w:b/>
          <w:u w:val="single"/>
        </w:rPr>
      </w:pPr>
    </w:p>
    <w:p w:rsidR="002A5DD3" w:rsidRDefault="002A5DD3" w:rsidP="00131D6D">
      <w:pPr>
        <w:rPr>
          <w:rFonts w:ascii="Arial" w:hAnsi="Arial" w:cs="Arial"/>
          <w:b/>
          <w:sz w:val="28"/>
          <w:szCs w:val="28"/>
          <w:u w:val="single"/>
        </w:rPr>
      </w:pPr>
    </w:p>
    <w:p w:rsidR="00131D6D" w:rsidRPr="00942B35" w:rsidRDefault="00131D6D" w:rsidP="00131D6D">
      <w:pPr>
        <w:rPr>
          <w:rFonts w:ascii="Arial" w:hAnsi="Arial" w:cs="Arial"/>
          <w:b/>
          <w:sz w:val="28"/>
          <w:szCs w:val="28"/>
          <w:u w:val="single"/>
        </w:rPr>
      </w:pPr>
      <w:r w:rsidRPr="00942B35">
        <w:rPr>
          <w:rFonts w:ascii="Arial" w:hAnsi="Arial" w:cs="Arial"/>
          <w:b/>
          <w:sz w:val="28"/>
          <w:szCs w:val="28"/>
          <w:u w:val="single"/>
        </w:rPr>
        <w:t>Aufgabe:</w:t>
      </w:r>
    </w:p>
    <w:p w:rsidR="00131D6D" w:rsidRPr="009F2959" w:rsidRDefault="00131D6D" w:rsidP="00131D6D">
      <w:pPr>
        <w:rPr>
          <w:rFonts w:ascii="Arial" w:hAnsi="Arial" w:cs="Arial"/>
        </w:rPr>
      </w:pPr>
    </w:p>
    <w:p w:rsidR="00131D6D" w:rsidRDefault="00131D6D" w:rsidP="002A5DD3">
      <w:pPr>
        <w:autoSpaceDE w:val="0"/>
        <w:autoSpaceDN w:val="0"/>
        <w:adjustRightInd w:val="0"/>
        <w:ind w:left="1276" w:hanging="1276"/>
        <w:jc w:val="both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 xml:space="preserve">Fotografiert </w:t>
      </w:r>
      <w:r w:rsidR="008F2504" w:rsidRPr="008F2504">
        <w:rPr>
          <w:rFonts w:ascii="Arial" w:hAnsi="Arial" w:cs="Arial"/>
          <w:b/>
          <w:bCs/>
          <w:color w:val="000000"/>
        </w:rPr>
        <w:t>drei</w:t>
      </w:r>
      <w:r w:rsidRPr="00131D6D">
        <w:rPr>
          <w:rFonts w:ascii="Arial" w:hAnsi="Arial" w:cs="Arial"/>
          <w:bCs/>
          <w:color w:val="000000"/>
        </w:rPr>
        <w:t xml:space="preserve"> Stillleben</w:t>
      </w:r>
      <w:r>
        <w:rPr>
          <w:rFonts w:ascii="Arial" w:hAnsi="Arial" w:cs="Arial"/>
          <w:bCs/>
          <w:color w:val="000000"/>
        </w:rPr>
        <w:t>, je eines zu folgenden</w:t>
      </w:r>
      <w:r w:rsidRPr="00131D6D">
        <w:rPr>
          <w:rFonts w:ascii="Arial" w:hAnsi="Arial" w:cs="Arial"/>
          <w:bCs/>
          <w:color w:val="000000"/>
        </w:rPr>
        <w:t xml:space="preserve"> Themen:</w:t>
      </w:r>
    </w:p>
    <w:p w:rsidR="002A5DD3" w:rsidRPr="00131D6D" w:rsidRDefault="002A5DD3" w:rsidP="002A5DD3">
      <w:pPr>
        <w:autoSpaceDE w:val="0"/>
        <w:autoSpaceDN w:val="0"/>
        <w:adjustRightInd w:val="0"/>
        <w:ind w:left="1276" w:hanging="1276"/>
        <w:jc w:val="both"/>
        <w:rPr>
          <w:rFonts w:ascii="Arial" w:hAnsi="Arial" w:cs="Arial"/>
          <w:bCs/>
          <w:color w:val="000000"/>
        </w:rPr>
      </w:pPr>
    </w:p>
    <w:p w:rsidR="00131D6D" w:rsidRPr="00131D6D" w:rsidRDefault="00131D6D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>1. Vanitas-Stillleben</w:t>
      </w:r>
      <w:r>
        <w:rPr>
          <w:rFonts w:ascii="Arial" w:hAnsi="Arial" w:cs="Arial"/>
          <w:bCs/>
          <w:color w:val="000000"/>
        </w:rPr>
        <w:t xml:space="preserve"> (vgl. barocke Vanitas-</w:t>
      </w:r>
      <w:r w:rsidRPr="00131D6D">
        <w:rPr>
          <w:rFonts w:ascii="Arial" w:hAnsi="Arial" w:cs="Arial"/>
          <w:bCs/>
          <w:color w:val="000000"/>
        </w:rPr>
        <w:t>Stillleben</w:t>
      </w:r>
      <w:r w:rsidR="002A5DD3">
        <w:rPr>
          <w:rFonts w:ascii="Arial" w:hAnsi="Arial" w:cs="Arial"/>
          <w:bCs/>
          <w:color w:val="000000"/>
        </w:rPr>
        <w:t xml:space="preserve"> mit Vergänglichkeits-Symbolen</w:t>
      </w:r>
      <w:r>
        <w:rPr>
          <w:rFonts w:ascii="Arial" w:hAnsi="Arial" w:cs="Arial"/>
          <w:bCs/>
          <w:color w:val="000000"/>
        </w:rPr>
        <w:t>)</w:t>
      </w:r>
    </w:p>
    <w:p w:rsidR="00131D6D" w:rsidRPr="00131D6D" w:rsidRDefault="00131D6D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>2. Prunkstilleben</w:t>
      </w:r>
      <w:r>
        <w:rPr>
          <w:rFonts w:ascii="Arial" w:hAnsi="Arial" w:cs="Arial"/>
          <w:bCs/>
          <w:color w:val="000000"/>
        </w:rPr>
        <w:t xml:space="preserve"> </w:t>
      </w:r>
      <w:r w:rsidR="002A5DD3">
        <w:rPr>
          <w:rFonts w:ascii="Arial" w:hAnsi="Arial" w:cs="Arial"/>
          <w:bCs/>
          <w:color w:val="000000"/>
        </w:rPr>
        <w:t>(vgl. barocke Prunks</w:t>
      </w:r>
      <w:r w:rsidR="002A5DD3" w:rsidRPr="00131D6D">
        <w:rPr>
          <w:rFonts w:ascii="Arial" w:hAnsi="Arial" w:cs="Arial"/>
          <w:bCs/>
          <w:color w:val="000000"/>
        </w:rPr>
        <w:t>tillleben</w:t>
      </w:r>
      <w:r w:rsidR="002A5DD3">
        <w:rPr>
          <w:rFonts w:ascii="Arial" w:hAnsi="Arial" w:cs="Arial"/>
          <w:bCs/>
          <w:color w:val="000000"/>
        </w:rPr>
        <w:t xml:space="preserve"> mit Luxus- und Wertgegenständen)</w:t>
      </w:r>
    </w:p>
    <w:p w:rsidR="00131D6D" w:rsidRPr="00131D6D" w:rsidRDefault="002A5DD3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color w:val="000000"/>
        </w:rPr>
      </w:pPr>
      <w:r>
        <w:rPr>
          <w:rFonts w:ascii="Arial" w:hAnsi="Arial" w:cs="Arial"/>
          <w:bCs/>
          <w:color w:val="000000"/>
        </w:rPr>
        <w:t xml:space="preserve">3. Stillleben des 21. </w:t>
      </w:r>
      <w:r w:rsidR="00131D6D" w:rsidRPr="00131D6D">
        <w:rPr>
          <w:rFonts w:ascii="Arial" w:hAnsi="Arial" w:cs="Arial"/>
          <w:bCs/>
          <w:color w:val="000000"/>
        </w:rPr>
        <w:t>J</w:t>
      </w:r>
      <w:r>
        <w:rPr>
          <w:rFonts w:ascii="Arial" w:hAnsi="Arial" w:cs="Arial"/>
          <w:bCs/>
          <w:color w:val="000000"/>
        </w:rPr>
        <w:t>ahrhunderts (modern</w:t>
      </w:r>
      <w:r w:rsidR="00BD266C">
        <w:rPr>
          <w:rFonts w:ascii="Arial" w:hAnsi="Arial" w:cs="Arial"/>
          <w:bCs/>
          <w:color w:val="000000"/>
        </w:rPr>
        <w:t>, Alltagsgegenstände</w:t>
      </w:r>
      <w:r>
        <w:rPr>
          <w:rFonts w:ascii="Arial" w:hAnsi="Arial" w:cs="Arial"/>
          <w:bCs/>
          <w:color w:val="000000"/>
        </w:rPr>
        <w:t>)</w:t>
      </w:r>
    </w:p>
    <w:p w:rsidR="00131D6D" w:rsidRDefault="00131D6D" w:rsidP="002A5DD3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</w:rPr>
      </w:pPr>
    </w:p>
    <w:p w:rsidR="00131D6D" w:rsidRDefault="00131D6D" w:rsidP="00131D6D">
      <w:pPr>
        <w:rPr>
          <w:rFonts w:ascii="Arial" w:hAnsi="Arial" w:cs="Arial"/>
          <w:b/>
        </w:rPr>
      </w:pPr>
    </w:p>
    <w:p w:rsidR="00131D6D" w:rsidRPr="002A5DD3" w:rsidRDefault="00131D6D" w:rsidP="00131D6D">
      <w:pPr>
        <w:rPr>
          <w:rFonts w:ascii="Arial" w:hAnsi="Arial" w:cs="Arial"/>
          <w:b/>
        </w:rPr>
      </w:pPr>
      <w:r w:rsidRPr="002A5DD3">
        <w:rPr>
          <w:rFonts w:ascii="Arial" w:hAnsi="Arial" w:cs="Arial"/>
          <w:b/>
        </w:rPr>
        <w:t>Vorgehensweise:</w:t>
      </w:r>
    </w:p>
    <w:p w:rsidR="00131D6D" w:rsidRPr="00131D6D" w:rsidRDefault="008F2504" w:rsidP="008F2504">
      <w:pPr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="00131D6D" w:rsidRPr="00131D6D">
        <w:rPr>
          <w:rFonts w:ascii="Arial" w:hAnsi="Arial" w:cs="Arial"/>
        </w:rPr>
        <w:t xml:space="preserve">rrangiert </w:t>
      </w:r>
      <w:r>
        <w:rPr>
          <w:rFonts w:ascii="Arial" w:hAnsi="Arial" w:cs="Arial"/>
        </w:rPr>
        <w:t>fünf bis sieben</w:t>
      </w:r>
      <w:r w:rsidR="00131D6D" w:rsidRPr="00131D6D">
        <w:rPr>
          <w:rFonts w:ascii="Arial" w:hAnsi="Arial" w:cs="Arial"/>
        </w:rPr>
        <w:t xml:space="preserve"> aussagekräftige Gegenstände zum jeweiligen Thema auf einem passenden Untergrund.</w:t>
      </w:r>
      <w:r w:rsidR="00A45218">
        <w:rPr>
          <w:rFonts w:ascii="Arial" w:hAnsi="Arial" w:cs="Arial"/>
        </w:rPr>
        <w:t xml:space="preserve"> Haltet </w:t>
      </w:r>
      <w:r w:rsidR="00F07397">
        <w:rPr>
          <w:rFonts w:ascii="Arial" w:hAnsi="Arial" w:cs="Arial"/>
        </w:rPr>
        <w:t>das Stillleben</w:t>
      </w:r>
      <w:r w:rsidR="00A45218">
        <w:rPr>
          <w:rFonts w:ascii="Arial" w:hAnsi="Arial" w:cs="Arial"/>
        </w:rPr>
        <w:t xml:space="preserve"> als Fotografie fest.</w:t>
      </w:r>
    </w:p>
    <w:p w:rsidR="008F2504" w:rsidRDefault="008F2504" w:rsidP="00131D6D">
      <w:pPr>
        <w:rPr>
          <w:rFonts w:ascii="Arial" w:hAnsi="Arial" w:cs="Arial"/>
        </w:rPr>
      </w:pPr>
    </w:p>
    <w:p w:rsidR="00131D6D" w:rsidRDefault="008F2504" w:rsidP="00131D6D">
      <w:pPr>
        <w:rPr>
          <w:rFonts w:ascii="Arial" w:hAnsi="Arial" w:cs="Arial"/>
        </w:rPr>
      </w:pPr>
      <w:r w:rsidRPr="008F2504">
        <w:rPr>
          <w:rFonts w:ascii="Arial" w:hAnsi="Arial" w:cs="Arial"/>
        </w:rPr>
        <w:t>Beachtet folgende Punkte:</w:t>
      </w:r>
    </w:p>
    <w:p w:rsidR="00A45218" w:rsidRDefault="00A45218" w:rsidP="00131D6D">
      <w:pPr>
        <w:rPr>
          <w:rFonts w:ascii="Arial" w:hAnsi="Arial" w:cs="Arial"/>
        </w:rPr>
      </w:pPr>
    </w:p>
    <w:p w:rsidR="00A45218" w:rsidRPr="00A45218" w:rsidRDefault="00A45218" w:rsidP="00A45218">
      <w:pPr>
        <w:numPr>
          <w:ilvl w:val="0"/>
          <w:numId w:val="4"/>
        </w:numPr>
        <w:rPr>
          <w:rFonts w:ascii="Arial" w:hAnsi="Arial" w:cs="Arial"/>
        </w:rPr>
      </w:pPr>
      <w:r w:rsidRPr="00131D6D">
        <w:rPr>
          <w:rFonts w:ascii="Arial" w:hAnsi="Arial" w:cs="Arial"/>
        </w:rPr>
        <w:t>ausgewogene, interessante Komposition</w:t>
      </w:r>
      <w:r>
        <w:rPr>
          <w:rFonts w:ascii="Arial" w:hAnsi="Arial" w:cs="Arial"/>
        </w:rPr>
        <w:t xml:space="preserve"> mit </w:t>
      </w:r>
      <w:r w:rsidRPr="00131D6D">
        <w:rPr>
          <w:rFonts w:ascii="Arial" w:hAnsi="Arial" w:cs="Arial"/>
        </w:rPr>
        <w:t>Richtungs</w:t>
      </w:r>
      <w:r>
        <w:rPr>
          <w:rFonts w:ascii="Arial" w:hAnsi="Arial" w:cs="Arial"/>
        </w:rPr>
        <w:t xml:space="preserve">-, Form und </w:t>
      </w:r>
      <w:r w:rsidRPr="00A45218">
        <w:rPr>
          <w:rFonts w:ascii="Arial" w:hAnsi="Arial" w:cs="Arial"/>
        </w:rPr>
        <w:t>Größenkontraste</w:t>
      </w:r>
      <w:r>
        <w:rPr>
          <w:rFonts w:ascii="Arial" w:hAnsi="Arial" w:cs="Arial"/>
        </w:rPr>
        <w:t xml:space="preserve">n, </w:t>
      </w:r>
      <w:r w:rsidRPr="00A45218">
        <w:rPr>
          <w:rFonts w:ascii="Arial" w:hAnsi="Arial" w:cs="Arial"/>
        </w:rPr>
        <w:t xml:space="preserve">unterschiedlichen Abständen zwischen den Gegenständen und </w:t>
      </w:r>
      <w:r>
        <w:rPr>
          <w:rFonts w:ascii="Arial" w:hAnsi="Arial" w:cs="Arial"/>
        </w:rPr>
        <w:t>einem ansprechenden Farbspiel</w:t>
      </w:r>
    </w:p>
    <w:p w:rsidR="00A45218" w:rsidRDefault="00A45218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>spannender Bildausschnitt</w:t>
      </w:r>
    </w:p>
    <w:p w:rsidR="008F2504" w:rsidRPr="00131D6D" w:rsidRDefault="008F2504" w:rsidP="008F2504">
      <w:pPr>
        <w:numPr>
          <w:ilvl w:val="0"/>
          <w:numId w:val="4"/>
        </w:numPr>
        <w:rPr>
          <w:rFonts w:ascii="Arial" w:hAnsi="Arial" w:cs="Arial"/>
        </w:rPr>
      </w:pPr>
      <w:r w:rsidRPr="00131D6D">
        <w:rPr>
          <w:rFonts w:ascii="Arial" w:hAnsi="Arial" w:cs="Arial"/>
        </w:rPr>
        <w:t>Beleuchtung</w:t>
      </w:r>
    </w:p>
    <w:p w:rsidR="008F2504" w:rsidRPr="00131D6D" w:rsidRDefault="00F07397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>Perspektive</w:t>
      </w:r>
    </w:p>
    <w:p w:rsidR="008F2504" w:rsidRDefault="008F2504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Wechselspiel zwischen </w:t>
      </w:r>
      <w:r w:rsidRPr="00131D6D">
        <w:rPr>
          <w:rFonts w:ascii="Arial" w:hAnsi="Arial" w:cs="Arial"/>
        </w:rPr>
        <w:t xml:space="preserve">Schärfe/ Unschärfe </w:t>
      </w:r>
    </w:p>
    <w:p w:rsidR="008F2504" w:rsidRPr="009F2959" w:rsidRDefault="008F2504" w:rsidP="00131D6D">
      <w:pPr>
        <w:rPr>
          <w:rFonts w:ascii="Arial" w:hAnsi="Arial" w:cs="Arial"/>
        </w:rPr>
      </w:pPr>
    </w:p>
    <w:p w:rsidR="002A5DD3" w:rsidRDefault="002A5DD3" w:rsidP="00131D6D">
      <w:pPr>
        <w:rPr>
          <w:rFonts w:ascii="Arial" w:hAnsi="Arial" w:cs="Arial"/>
          <w:b/>
        </w:rPr>
      </w:pPr>
    </w:p>
    <w:p w:rsidR="00131D6D" w:rsidRPr="002A5DD3" w:rsidRDefault="00131D6D" w:rsidP="00131D6D">
      <w:pPr>
        <w:rPr>
          <w:rFonts w:ascii="Arial" w:hAnsi="Arial" w:cs="Arial"/>
          <w:b/>
        </w:rPr>
      </w:pPr>
      <w:r w:rsidRPr="002A5DD3">
        <w:rPr>
          <w:rFonts w:ascii="Arial" w:hAnsi="Arial" w:cs="Arial"/>
          <w:b/>
        </w:rPr>
        <w:t>Kriterien:</w:t>
      </w:r>
    </w:p>
    <w:p w:rsidR="00131D6D" w:rsidRDefault="00131D6D" w:rsidP="00131D6D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gelungene Auswahl der Gegenstände zum jeweiligen Thema</w:t>
      </w:r>
    </w:p>
    <w:p w:rsidR="00131D6D" w:rsidRDefault="00131D6D" w:rsidP="00131D6D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Komposition</w:t>
      </w:r>
    </w:p>
    <w:p w:rsidR="008F2504" w:rsidRPr="008F2504" w:rsidRDefault="00131D6D" w:rsidP="008F2504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technische Qualität der Fotografie (Schärfe, Belichtung)</w:t>
      </w:r>
    </w:p>
    <w:p w:rsidR="00131D6D" w:rsidRDefault="00131D6D" w:rsidP="00131D6D">
      <w:pPr>
        <w:pStyle w:val="Listenabsatz"/>
        <w:rPr>
          <w:rFonts w:ascii="Arial" w:hAnsi="Arial" w:cs="Arial"/>
        </w:rPr>
      </w:pPr>
    </w:p>
    <w:p w:rsidR="00131D6D" w:rsidRDefault="00131D6D" w:rsidP="00131D6D">
      <w:pPr>
        <w:pStyle w:val="Listenabsatz"/>
        <w:rPr>
          <w:rFonts w:ascii="Arial" w:hAnsi="Arial" w:cs="Arial"/>
        </w:rPr>
      </w:pPr>
    </w:p>
    <w:p w:rsidR="00F07397" w:rsidRDefault="00F07397" w:rsidP="00131D6D">
      <w:pPr>
        <w:pStyle w:val="Listenabsatz"/>
        <w:rPr>
          <w:rFonts w:ascii="Arial" w:hAnsi="Arial" w:cs="Arial"/>
        </w:rPr>
      </w:pPr>
    </w:p>
    <w:p w:rsidR="00131D6D" w:rsidRPr="00F07397" w:rsidRDefault="00131D6D" w:rsidP="00F07397">
      <w:pPr>
        <w:autoSpaceDE w:val="0"/>
        <w:autoSpaceDN w:val="0"/>
        <w:adjustRightInd w:val="0"/>
        <w:ind w:left="2124" w:hanging="2124"/>
        <w:rPr>
          <w:rFonts w:ascii="Arial" w:hAnsi="Arial" w:cs="Arial"/>
        </w:rPr>
      </w:pPr>
      <w:r w:rsidRPr="00CD17C1">
        <w:rPr>
          <w:rFonts w:ascii="Arial" w:hAnsi="Arial" w:cs="Arial"/>
          <w:b/>
        </w:rPr>
        <w:t>Material</w:t>
      </w:r>
      <w:r>
        <w:rPr>
          <w:rFonts w:ascii="Arial" w:hAnsi="Arial" w:cs="Arial"/>
          <w:b/>
        </w:rPr>
        <w:t>ien</w:t>
      </w:r>
      <w:r w:rsidRPr="00CD17C1">
        <w:rPr>
          <w:rFonts w:ascii="Arial" w:hAnsi="Arial" w:cs="Arial"/>
          <w:b/>
        </w:rPr>
        <w:t>:</w:t>
      </w:r>
      <w:r w:rsidRPr="00CD17C1">
        <w:rPr>
          <w:rFonts w:ascii="Arial" w:hAnsi="Arial" w:cs="Arial"/>
        </w:rPr>
        <w:t xml:space="preserve"> </w:t>
      </w:r>
      <w:r w:rsidR="00F07397">
        <w:rPr>
          <w:rFonts w:ascii="Arial" w:hAnsi="Arial" w:cs="Arial"/>
        </w:rPr>
        <w:tab/>
      </w:r>
      <w:r w:rsidR="008F2504">
        <w:rPr>
          <w:rFonts w:ascii="Arial" w:hAnsi="Arial" w:cs="Arial"/>
          <w:color w:val="000000"/>
        </w:rPr>
        <w:t>Kamera oder Handy-</w:t>
      </w:r>
      <w:r>
        <w:rPr>
          <w:rFonts w:ascii="Arial" w:hAnsi="Arial" w:cs="Arial"/>
          <w:color w:val="000000"/>
        </w:rPr>
        <w:t>Kamera</w:t>
      </w:r>
      <w:r w:rsidR="008F2504">
        <w:rPr>
          <w:rFonts w:ascii="Arial" w:hAnsi="Arial" w:cs="Arial"/>
          <w:color w:val="000000"/>
        </w:rPr>
        <w:t xml:space="preserve">, </w:t>
      </w:r>
      <w:r w:rsidR="008F2504" w:rsidRPr="008F2504">
        <w:rPr>
          <w:rFonts w:ascii="Arial" w:hAnsi="Arial" w:cs="Arial"/>
          <w:color w:val="000000"/>
        </w:rPr>
        <w:t>Lampen zur Beleuchtung</w:t>
      </w:r>
      <w:r w:rsidR="008F2504">
        <w:rPr>
          <w:rFonts w:ascii="Arial" w:hAnsi="Arial" w:cs="Arial"/>
          <w:color w:val="000000"/>
        </w:rPr>
        <w:t>,</w:t>
      </w:r>
      <w:r w:rsidR="00F07397">
        <w:rPr>
          <w:rFonts w:ascii="Arial" w:hAnsi="Arial" w:cs="Arial"/>
          <w:color w:val="000000"/>
        </w:rPr>
        <w:t xml:space="preserve"> </w:t>
      </w:r>
      <w:r w:rsidR="008F2504">
        <w:rPr>
          <w:rFonts w:ascii="Arial" w:hAnsi="Arial" w:cs="Arial"/>
          <w:color w:val="000000"/>
        </w:rPr>
        <w:t>Haushaltsgegenstände</w:t>
      </w:r>
      <w:r w:rsidR="00F07397">
        <w:rPr>
          <w:rFonts w:ascii="Arial" w:hAnsi="Arial" w:cs="Arial"/>
        </w:rPr>
        <w:t xml:space="preserve"> </w:t>
      </w:r>
      <w:r>
        <w:rPr>
          <w:rFonts w:ascii="Arial" w:hAnsi="Arial" w:cs="Arial"/>
          <w:color w:val="000000"/>
        </w:rPr>
        <w:t>(z.B.</w:t>
      </w:r>
      <w:r w:rsidR="008F2504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Geschirrteile, Lebensmittel, Textilien, Pflanzen </w:t>
      </w:r>
      <w:r w:rsidR="008F2504">
        <w:rPr>
          <w:rFonts w:ascii="Arial" w:hAnsi="Arial" w:cs="Arial"/>
          <w:color w:val="000000"/>
        </w:rPr>
        <w:t>etc</w:t>
      </w:r>
      <w:r>
        <w:rPr>
          <w:rFonts w:ascii="Arial" w:hAnsi="Arial" w:cs="Arial"/>
          <w:color w:val="000000"/>
        </w:rPr>
        <w:t>.)</w:t>
      </w:r>
      <w:r w:rsidR="008F2504">
        <w:rPr>
          <w:rFonts w:ascii="Arial" w:hAnsi="Arial" w:cs="Arial"/>
          <w:color w:val="000000"/>
        </w:rPr>
        <w:t>, Alltagsgegenstände (z.B.</w:t>
      </w:r>
      <w:r w:rsidR="00F07397">
        <w:rPr>
          <w:rFonts w:ascii="Arial" w:hAnsi="Arial" w:cs="Arial"/>
          <w:color w:val="000000"/>
        </w:rPr>
        <w:t xml:space="preserve"> Bücher, </w:t>
      </w:r>
      <w:r w:rsidR="008F2504">
        <w:rPr>
          <w:rFonts w:ascii="Arial" w:hAnsi="Arial" w:cs="Arial"/>
          <w:color w:val="000000"/>
        </w:rPr>
        <w:t>Sport</w:t>
      </w:r>
      <w:r>
        <w:rPr>
          <w:rFonts w:ascii="Arial" w:hAnsi="Arial" w:cs="Arial"/>
          <w:color w:val="000000"/>
        </w:rPr>
        <w:t>-Utensilien, Gegenstände für Hobbies</w:t>
      </w:r>
      <w:r w:rsidR="008F2504">
        <w:rPr>
          <w:rFonts w:ascii="Arial" w:hAnsi="Arial" w:cs="Arial"/>
          <w:color w:val="000000"/>
        </w:rPr>
        <w:t>,</w:t>
      </w:r>
      <w:r w:rsidR="008F2504" w:rsidRPr="008F2504">
        <w:rPr>
          <w:rFonts w:ascii="Arial" w:hAnsi="Arial" w:cs="Arial"/>
          <w:color w:val="000000"/>
        </w:rPr>
        <w:t xml:space="preserve"> </w:t>
      </w:r>
      <w:r w:rsidR="008F2504">
        <w:rPr>
          <w:rFonts w:ascii="Arial" w:hAnsi="Arial" w:cs="Arial"/>
          <w:color w:val="000000"/>
        </w:rPr>
        <w:t>etc.</w:t>
      </w:r>
      <w:r>
        <w:rPr>
          <w:rFonts w:ascii="Arial" w:hAnsi="Arial" w:cs="Arial"/>
          <w:color w:val="000000"/>
        </w:rPr>
        <w:t xml:space="preserve">)  </w:t>
      </w:r>
    </w:p>
    <w:p w:rsidR="00F07397" w:rsidRPr="009F2959" w:rsidRDefault="00F07397" w:rsidP="00131D6D">
      <w:pPr>
        <w:rPr>
          <w:rFonts w:ascii="Arial" w:hAnsi="Arial" w:cs="Arial"/>
        </w:rPr>
      </w:pPr>
    </w:p>
    <w:p w:rsidR="00131D6D" w:rsidRDefault="00131D6D" w:rsidP="00131D6D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Zeitumfang: 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>3 Doppelstunden</w:t>
      </w:r>
    </w:p>
    <w:p w:rsidR="00131D6D" w:rsidRDefault="00131D6D" w:rsidP="00131D6D">
      <w:pPr>
        <w:rPr>
          <w:rFonts w:ascii="Arial" w:hAnsi="Arial" w:cs="Arial"/>
          <w:b/>
        </w:rPr>
      </w:pPr>
    </w:p>
    <w:p w:rsidR="002A5DD3" w:rsidRDefault="00131D6D" w:rsidP="00131D6D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Abgabetermin: </w:t>
      </w:r>
      <w:r>
        <w:rPr>
          <w:rFonts w:ascii="Arial" w:hAnsi="Arial" w:cs="Arial"/>
          <w:b/>
        </w:rPr>
        <w:tab/>
      </w:r>
      <w:r w:rsidR="008F2504">
        <w:rPr>
          <w:rFonts w:ascii="Arial" w:hAnsi="Arial" w:cs="Arial"/>
        </w:rPr>
        <w:t>0</w:t>
      </w:r>
      <w:r w:rsidRPr="00E551D1">
        <w:rPr>
          <w:rFonts w:ascii="Arial" w:hAnsi="Arial" w:cs="Arial"/>
        </w:rPr>
        <w:t>0.</w:t>
      </w:r>
      <w:r w:rsidR="008F2504">
        <w:rPr>
          <w:rFonts w:ascii="Arial" w:hAnsi="Arial" w:cs="Arial"/>
        </w:rPr>
        <w:t>00</w:t>
      </w:r>
      <w:r w:rsidRPr="00E551D1">
        <w:rPr>
          <w:rFonts w:ascii="Arial" w:hAnsi="Arial" w:cs="Arial"/>
        </w:rPr>
        <w:t>.2020 per Mail an</w:t>
      </w:r>
      <w:r>
        <w:rPr>
          <w:rFonts w:ascii="Arial" w:hAnsi="Arial" w:cs="Arial"/>
        </w:rPr>
        <w:t>:</w:t>
      </w:r>
      <w:r w:rsidRPr="00E551D1">
        <w:rPr>
          <w:rFonts w:ascii="Arial" w:hAnsi="Arial" w:cs="Arial"/>
        </w:rPr>
        <w:t xml:space="preserve"> </w:t>
      </w:r>
    </w:p>
    <w:p w:rsidR="00131D6D" w:rsidRPr="002A5DD3" w:rsidRDefault="002A5DD3" w:rsidP="00131D6D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131D6D" w:rsidRPr="00E551D1">
        <w:rPr>
          <w:rFonts w:ascii="Arial" w:hAnsi="Arial" w:cs="Arial"/>
        </w:rPr>
        <w:t>l</w:t>
      </w:r>
    </w:p>
    <w:p w:rsidR="002A5DD3" w:rsidRDefault="002A5DD3" w:rsidP="00131D6D">
      <w:pPr>
        <w:rPr>
          <w:rFonts w:ascii="Arial" w:hAnsi="Arial" w:cs="Arial"/>
          <w:b/>
        </w:rPr>
      </w:pPr>
    </w:p>
    <w:p w:rsidR="008F2504" w:rsidRDefault="008F2504" w:rsidP="00131D6D">
      <w:pPr>
        <w:rPr>
          <w:rFonts w:ascii="Arial" w:hAnsi="Arial" w:cs="Arial"/>
        </w:rPr>
      </w:pPr>
    </w:p>
    <w:p w:rsidR="008F2504" w:rsidRDefault="008F2504" w:rsidP="00131D6D">
      <w:pPr>
        <w:rPr>
          <w:rFonts w:ascii="Arial" w:hAnsi="Arial" w:cs="Arial"/>
        </w:rPr>
      </w:pP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  <w:r w:rsidRPr="00BA0B9A">
        <w:rPr>
          <w:rFonts w:ascii="Arial" w:hAnsi="Arial" w:cs="Arial"/>
          <w:b/>
          <w:sz w:val="28"/>
          <w:szCs w:val="28"/>
        </w:rPr>
        <w:lastRenderedPageBreak/>
        <w:t>Bildbeispiele-Stillleben-Fotografie</w:t>
      </w: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BA0B9A" w:rsidRDefault="00D13B0E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.75pt;margin-top:7.95pt;width:428.2pt;height:285.45pt;z-index:251661312;mso-position-horizontal-relative:text;mso-position-vertical-relative:text;mso-width-relative:page;mso-height-relative:page">
            <v:imagedata r:id="rId7" o:title="Maximilian Amos Vanitas Stillleben"/>
          </v:shape>
        </w:pict>
      </w: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D13B0E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 id="_x0000_s1026" type="#_x0000_t75" style="position:absolute;margin-left:.75pt;margin-top:9.2pt;width:428.2pt;height:285.1pt;z-index:251659264;mso-position-horizontal-relative:text;mso-position-vertical-relative:text;mso-width-relative:page;mso-height-relative:page">
            <v:imagedata r:id="rId8" o:title="Annika Bartsch"/>
          </v:shape>
        </w:pict>
      </w: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D13B0E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 id="_x0000_s1028" type="#_x0000_t75" style="position:absolute;margin-left:2pt;margin-top:4pt;width:304.55pt;height:279.7pt;z-index:251663360;mso-position-horizontal-relative:text;mso-position-vertical-relative:text;mso-width-relative:page;mso-height-relative:page">
            <v:imagedata r:id="rId9" o:title="Silvan belten"/>
          </v:shape>
        </w:pict>
      </w: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101600</wp:posOffset>
            </wp:positionV>
            <wp:extent cx="5394615" cy="3596640"/>
            <wp:effectExtent l="0" t="0" r="0" b="3810"/>
            <wp:wrapNone/>
            <wp:docPr id="1" name="Grafik 1" descr="J1, Pia Schneider, StilllebenBar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1, Pia Schneider, StilllebenBarock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49" cy="359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BA0B9A" w:rsidRPr="00BA0B9A" w:rsidRDefault="00D13B0E" w:rsidP="00131D6D">
      <w:pPr>
        <w:rPr>
          <w:rFonts w:ascii="Arial" w:hAnsi="Arial" w:cs="Arial"/>
          <w:b/>
          <w:sz w:val="28"/>
          <w:szCs w:val="28"/>
        </w:rPr>
      </w:pPr>
      <w:bookmarkStart w:id="0" w:name="_GoBack"/>
      <w:bookmarkEnd w:id="0"/>
      <w:r w:rsidRPr="009F2959">
        <w:rPr>
          <w:rFonts w:ascii="Arial" w:hAnsi="Arial" w:cs="Arial"/>
        </w:rPr>
        <w:t>Arbeiten von Schülerinnen und Schülern des FSG- Fellbach</w:t>
      </w:r>
    </w:p>
    <w:sectPr w:rsidR="00BA0B9A" w:rsidRPr="00BA0B9A" w:rsidSect="00F30F64">
      <w:headerReference w:type="default" r:id="rId11"/>
      <w:pgSz w:w="12240" w:h="15840"/>
      <w:pgMar w:top="1417" w:right="1417" w:bottom="1134" w:left="1417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5DD3" w:rsidRDefault="002A5DD3" w:rsidP="002A5DD3">
      <w:r>
        <w:separator/>
      </w:r>
    </w:p>
  </w:endnote>
  <w:endnote w:type="continuationSeparator" w:id="0">
    <w:p w:rsidR="002A5DD3" w:rsidRDefault="002A5DD3" w:rsidP="002A5D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5DD3" w:rsidRDefault="002A5DD3" w:rsidP="002A5DD3">
      <w:r>
        <w:separator/>
      </w:r>
    </w:p>
  </w:footnote>
  <w:footnote w:type="continuationSeparator" w:id="0">
    <w:p w:rsidR="002A5DD3" w:rsidRDefault="002A5DD3" w:rsidP="002A5DD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266C" w:rsidRDefault="00BD266C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4952365</wp:posOffset>
          </wp:positionH>
          <wp:positionV relativeFrom="paragraph">
            <wp:posOffset>-228600</wp:posOffset>
          </wp:positionV>
          <wp:extent cx="1600200" cy="514350"/>
          <wp:effectExtent l="0" t="0" r="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514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49807A60"/>
    <w:multiLevelType w:val="hybridMultilevel"/>
    <w:tmpl w:val="0158D49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5B6B"/>
    <w:rsid w:val="000B1250"/>
    <w:rsid w:val="00131D6D"/>
    <w:rsid w:val="00141241"/>
    <w:rsid w:val="002A5DD3"/>
    <w:rsid w:val="003277A5"/>
    <w:rsid w:val="00485B6B"/>
    <w:rsid w:val="00626FF1"/>
    <w:rsid w:val="008F2504"/>
    <w:rsid w:val="00A45218"/>
    <w:rsid w:val="00A47064"/>
    <w:rsid w:val="00BA0B9A"/>
    <w:rsid w:val="00BD266C"/>
    <w:rsid w:val="00D13B0E"/>
    <w:rsid w:val="00F07397"/>
    <w:rsid w:val="00F62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5ADB2A8"/>
  <w15:chartTrackingRefBased/>
  <w15:docId w15:val="{6B2D7147-CFDF-2842-B14E-45DA1E63C1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141241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2A5DD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A5DD3"/>
  </w:style>
  <w:style w:type="paragraph" w:styleId="Fuzeile">
    <w:name w:val="footer"/>
    <w:basedOn w:val="Standard"/>
    <w:link w:val="FuzeileZchn"/>
    <w:uiPriority w:val="99"/>
    <w:unhideWhenUsed/>
    <w:rsid w:val="002A5DD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A5D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193</Words>
  <Characters>1217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Nicolas Lang</cp:lastModifiedBy>
  <cp:revision>12</cp:revision>
  <dcterms:created xsi:type="dcterms:W3CDTF">2020-03-17T21:04:00Z</dcterms:created>
  <dcterms:modified xsi:type="dcterms:W3CDTF">2020-05-02T20:03:00Z</dcterms:modified>
</cp:coreProperties>
</file>