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D81DD" w14:textId="41FBB7FB" w:rsidR="008F6A24" w:rsidRDefault="009574F3" w:rsidP="00C94FB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</w:rPr>
        <w:t>Positiv - Negativ</w:t>
      </w:r>
    </w:p>
    <w:p w14:paraId="516BB428" w14:textId="77777777" w:rsidR="008F6A24" w:rsidRDefault="008F6A24" w:rsidP="00131D6D">
      <w:pPr>
        <w:rPr>
          <w:rFonts w:ascii="Arial" w:hAnsi="Arial" w:cs="Arial"/>
          <w:b/>
          <w:sz w:val="28"/>
          <w:szCs w:val="28"/>
          <w:u w:val="single"/>
        </w:rPr>
      </w:pPr>
    </w:p>
    <w:p w14:paraId="2BEB3734" w14:textId="77777777" w:rsidR="00131D6D" w:rsidRPr="00942B35" w:rsidRDefault="00131D6D" w:rsidP="00131D6D">
      <w:pPr>
        <w:rPr>
          <w:rFonts w:ascii="Arial" w:hAnsi="Arial" w:cs="Arial"/>
          <w:b/>
          <w:sz w:val="28"/>
          <w:szCs w:val="28"/>
          <w:u w:val="single"/>
        </w:rPr>
      </w:pPr>
      <w:r w:rsidRPr="00942B35">
        <w:rPr>
          <w:rFonts w:ascii="Arial" w:hAnsi="Arial" w:cs="Arial"/>
          <w:b/>
          <w:sz w:val="28"/>
          <w:szCs w:val="28"/>
          <w:u w:val="single"/>
        </w:rPr>
        <w:t>Aufgabe:</w:t>
      </w:r>
    </w:p>
    <w:p w14:paraId="4E761819" w14:textId="77777777" w:rsidR="00AC18D7" w:rsidRDefault="00AC18D7" w:rsidP="009017FB">
      <w:pPr>
        <w:rPr>
          <w:rFonts w:ascii="Arial" w:hAnsi="Arial" w:cs="Arial"/>
        </w:rPr>
      </w:pPr>
    </w:p>
    <w:p w14:paraId="494E2B69" w14:textId="4AEB9FB2" w:rsidR="009C7DBE" w:rsidRDefault="00943501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Gestaltet </w:t>
      </w:r>
      <w:r w:rsidR="008D35D3">
        <w:rPr>
          <w:rFonts w:ascii="Arial" w:hAnsi="Arial" w:cs="Arial"/>
        </w:rPr>
        <w:t>Obstsalat Figur Grund</w:t>
      </w:r>
    </w:p>
    <w:p w14:paraId="0A6D0942" w14:textId="55C37135" w:rsidR="009C7DBE" w:rsidRDefault="009C7DBE" w:rsidP="009017FB">
      <w:pPr>
        <w:rPr>
          <w:rFonts w:ascii="Arial" w:hAnsi="Arial" w:cs="Arial"/>
        </w:rPr>
      </w:pPr>
    </w:p>
    <w:p w14:paraId="45DAE43B" w14:textId="0D0F5531" w:rsidR="00AC18D7" w:rsidRDefault="00AC18D7" w:rsidP="009017FB">
      <w:pPr>
        <w:rPr>
          <w:rFonts w:ascii="Arial" w:hAnsi="Arial" w:cs="Arial"/>
        </w:rPr>
      </w:pPr>
      <w:r>
        <w:rPr>
          <w:rFonts w:ascii="Arial" w:hAnsi="Arial" w:cs="Arial"/>
        </w:rPr>
        <w:t>Vorgehensweise:</w:t>
      </w:r>
    </w:p>
    <w:p w14:paraId="2043FF63" w14:textId="05BED40C" w:rsidR="00A220B8" w:rsidRDefault="00A220B8" w:rsidP="009017FB">
      <w:pPr>
        <w:rPr>
          <w:rFonts w:ascii="Arial" w:hAnsi="Arial" w:cs="Arial"/>
        </w:rPr>
      </w:pPr>
      <w:r>
        <w:rPr>
          <w:rFonts w:ascii="Arial" w:hAnsi="Arial" w:cs="Arial"/>
        </w:rPr>
        <w:t>Seht euch zur Inspiration verschiedene Früchte an</w:t>
      </w:r>
      <w:r w:rsidR="00D55DBF">
        <w:rPr>
          <w:rFonts w:ascii="Arial" w:hAnsi="Arial" w:cs="Arial"/>
        </w:rPr>
        <w:t>. Hilfreich ist, wenn ihr Grafiken von Früchten anschaut, die ihr im Internet unter den beiden Suchbegriffen „Grafik“ und „Früchte“ findet</w:t>
      </w:r>
      <w:r>
        <w:rPr>
          <w:rFonts w:ascii="Arial" w:hAnsi="Arial" w:cs="Arial"/>
        </w:rPr>
        <w:t xml:space="preserve">. Wählt mindestens vier Früchte aus, eine für jede Seite des schwarzen Quadrats. Die Früchte sollten folgenden Kriterien entsprechen: </w:t>
      </w:r>
    </w:p>
    <w:p w14:paraId="7AE32792" w14:textId="25947347" w:rsidR="00A220B8" w:rsidRDefault="00A220B8" w:rsidP="00A220B8">
      <w:pPr>
        <w:pStyle w:val="Listenabsatz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Symmetrische Form (z.B. keine Banane)</w:t>
      </w:r>
    </w:p>
    <w:p w14:paraId="0C2CED56" w14:textId="7303DD58" w:rsidR="00A220B8" w:rsidRDefault="00A220B8" w:rsidP="00A220B8">
      <w:pPr>
        <w:pStyle w:val="Listenabsatz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Spannende, abwechslungsreiche Form (eher eine Ananas als ein Pfirsich)</w:t>
      </w:r>
    </w:p>
    <w:p w14:paraId="764F5BB9" w14:textId="66556334" w:rsidR="00A220B8" w:rsidRDefault="00A220B8" w:rsidP="00A220B8">
      <w:pPr>
        <w:pStyle w:val="Listenabsatz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Unterschiedliche Formen der einzelnen Früchte (nicht Blaubeere, Nektarine, Pfirsich und Mirabelle, da alle eine runde Form aufweisen)</w:t>
      </w:r>
    </w:p>
    <w:p w14:paraId="74CBA7CA" w14:textId="77777777" w:rsidR="00A220B8" w:rsidRPr="00A220B8" w:rsidRDefault="00A220B8" w:rsidP="00A220B8">
      <w:pPr>
        <w:rPr>
          <w:rFonts w:ascii="Arial" w:hAnsi="Arial" w:cs="Arial"/>
        </w:rPr>
      </w:pPr>
    </w:p>
    <w:p w14:paraId="5C9A8A2F" w14:textId="0E2C534A" w:rsidR="00A220B8" w:rsidRDefault="00A220B8" w:rsidP="00A220B8">
      <w:pPr>
        <w:rPr>
          <w:rFonts w:ascii="Arial" w:hAnsi="Arial" w:cs="Arial"/>
        </w:rPr>
      </w:pPr>
      <w:r>
        <w:rPr>
          <w:rFonts w:ascii="Arial" w:hAnsi="Arial" w:cs="Arial"/>
        </w:rPr>
        <w:t>Ihr dürft auch aufgeschnittenes Obst</w:t>
      </w:r>
      <w:r w:rsidR="00E41AF4">
        <w:rPr>
          <w:rFonts w:ascii="Arial" w:hAnsi="Arial" w:cs="Arial"/>
        </w:rPr>
        <w:t xml:space="preserve">hälften auswählen (eine Kiwi </w:t>
      </w:r>
      <w:r w:rsidR="002D5973">
        <w:rPr>
          <w:rFonts w:ascii="Arial" w:hAnsi="Arial" w:cs="Arial"/>
        </w:rPr>
        <w:t>z.B. weis</w:t>
      </w:r>
      <w:r w:rsidR="00447E33">
        <w:rPr>
          <w:rFonts w:ascii="Arial" w:hAnsi="Arial" w:cs="Arial"/>
        </w:rPr>
        <w:t>t</w:t>
      </w:r>
      <w:r w:rsidR="00E41AF4">
        <w:rPr>
          <w:rFonts w:ascii="Arial" w:hAnsi="Arial" w:cs="Arial"/>
        </w:rPr>
        <w:t xml:space="preserve"> </w:t>
      </w:r>
      <w:r w:rsidR="004E058B">
        <w:rPr>
          <w:rFonts w:ascii="Arial" w:hAnsi="Arial" w:cs="Arial"/>
        </w:rPr>
        <w:t>halbiert</w:t>
      </w:r>
      <w:r w:rsidR="00E41AF4">
        <w:rPr>
          <w:rFonts w:ascii="Arial" w:hAnsi="Arial" w:cs="Arial"/>
        </w:rPr>
        <w:t xml:space="preserve"> </w:t>
      </w:r>
      <w:r w:rsidR="004E058B">
        <w:rPr>
          <w:rFonts w:ascii="Arial" w:hAnsi="Arial" w:cs="Arial"/>
        </w:rPr>
        <w:t>eine s</w:t>
      </w:r>
      <w:r w:rsidR="00E41AF4">
        <w:rPr>
          <w:rFonts w:ascii="Arial" w:hAnsi="Arial" w:cs="Arial"/>
        </w:rPr>
        <w:t>pannendere Form</w:t>
      </w:r>
      <w:r w:rsidR="00447E33">
        <w:rPr>
          <w:rFonts w:ascii="Arial" w:hAnsi="Arial" w:cs="Arial"/>
        </w:rPr>
        <w:t xml:space="preserve"> </w:t>
      </w:r>
      <w:r w:rsidR="00135093">
        <w:rPr>
          <w:rFonts w:ascii="Arial" w:hAnsi="Arial" w:cs="Arial"/>
        </w:rPr>
        <w:t>als geschlossen</w:t>
      </w:r>
      <w:r w:rsidR="00447E33">
        <w:rPr>
          <w:rFonts w:ascii="Arial" w:hAnsi="Arial" w:cs="Arial"/>
        </w:rPr>
        <w:t xml:space="preserve"> auf</w:t>
      </w:r>
      <w:r w:rsidR="00E41AF4">
        <w:rPr>
          <w:rFonts w:ascii="Arial" w:hAnsi="Arial" w:cs="Arial"/>
        </w:rPr>
        <w:t>)</w:t>
      </w:r>
      <w:r w:rsidR="00447E33">
        <w:rPr>
          <w:rFonts w:ascii="Arial" w:hAnsi="Arial" w:cs="Arial"/>
        </w:rPr>
        <w:t>.</w:t>
      </w:r>
    </w:p>
    <w:p w14:paraId="51B18A90" w14:textId="231DA655" w:rsidR="00135093" w:rsidRDefault="00135093" w:rsidP="00A220B8">
      <w:pPr>
        <w:rPr>
          <w:rFonts w:ascii="Arial" w:hAnsi="Arial" w:cs="Arial"/>
        </w:rPr>
      </w:pPr>
    </w:p>
    <w:p w14:paraId="4382D38F" w14:textId="73C34E91" w:rsidR="00135093" w:rsidRDefault="00135093" w:rsidP="00A220B8">
      <w:pPr>
        <w:rPr>
          <w:rFonts w:ascii="Arial" w:hAnsi="Arial" w:cs="Arial"/>
        </w:rPr>
      </w:pPr>
      <w:r>
        <w:rPr>
          <w:rFonts w:ascii="Arial" w:hAnsi="Arial" w:cs="Arial"/>
        </w:rPr>
        <w:t>Zeichnet mit Bleistift den Umriss und die inneren Fo</w:t>
      </w:r>
      <w:r w:rsidR="002D5973">
        <w:rPr>
          <w:rFonts w:ascii="Arial" w:hAnsi="Arial" w:cs="Arial"/>
        </w:rPr>
        <w:t xml:space="preserve">rmen der Früchte zur Hälfte </w:t>
      </w:r>
      <w:r>
        <w:rPr>
          <w:rFonts w:ascii="Arial" w:hAnsi="Arial" w:cs="Arial"/>
        </w:rPr>
        <w:t xml:space="preserve">auf </w:t>
      </w:r>
      <w:r w:rsidR="00E5317A">
        <w:rPr>
          <w:rFonts w:ascii="Arial" w:hAnsi="Arial" w:cs="Arial"/>
        </w:rPr>
        <w:t xml:space="preserve">jeweils </w:t>
      </w:r>
      <w:r>
        <w:rPr>
          <w:rFonts w:ascii="Arial" w:hAnsi="Arial" w:cs="Arial"/>
        </w:rPr>
        <w:t>eine Seite des Quadrats.</w:t>
      </w:r>
      <w:r w:rsidR="008D35D3">
        <w:rPr>
          <w:rFonts w:ascii="Arial" w:hAnsi="Arial" w:cs="Arial"/>
        </w:rPr>
        <w:t xml:space="preserve"> Die Früchte sollten </w:t>
      </w:r>
      <w:r w:rsidR="00D55DBF">
        <w:rPr>
          <w:rFonts w:ascii="Arial" w:hAnsi="Arial" w:cs="Arial"/>
        </w:rPr>
        <w:t xml:space="preserve">von der Größe her </w:t>
      </w:r>
      <w:r w:rsidR="00E5317A">
        <w:rPr>
          <w:rFonts w:ascii="Arial" w:hAnsi="Arial" w:cs="Arial"/>
        </w:rPr>
        <w:t>ungefähr</w:t>
      </w:r>
      <w:r w:rsidR="008D35D3">
        <w:rPr>
          <w:rFonts w:ascii="Arial" w:hAnsi="Arial" w:cs="Arial"/>
        </w:rPr>
        <w:t xml:space="preserve"> die Hälfte de</w:t>
      </w:r>
      <w:r w:rsidR="00D55DBF">
        <w:rPr>
          <w:rFonts w:ascii="Arial" w:hAnsi="Arial" w:cs="Arial"/>
        </w:rPr>
        <w:t>r</w:t>
      </w:r>
      <w:r w:rsidR="008D35D3">
        <w:rPr>
          <w:rFonts w:ascii="Arial" w:hAnsi="Arial" w:cs="Arial"/>
        </w:rPr>
        <w:t xml:space="preserve"> </w:t>
      </w:r>
      <w:r w:rsidR="00D55DBF">
        <w:rPr>
          <w:rFonts w:ascii="Arial" w:hAnsi="Arial" w:cs="Arial"/>
        </w:rPr>
        <w:t xml:space="preserve">Länge des </w:t>
      </w:r>
      <w:r w:rsidR="008D35D3">
        <w:rPr>
          <w:rFonts w:ascii="Arial" w:hAnsi="Arial" w:cs="Arial"/>
        </w:rPr>
        <w:t>Bildrandes einnehmen.</w:t>
      </w:r>
      <w:r w:rsidR="00CE08B9">
        <w:rPr>
          <w:rFonts w:ascii="Arial" w:hAnsi="Arial" w:cs="Arial"/>
        </w:rPr>
        <w:t xml:space="preserve"> </w:t>
      </w:r>
    </w:p>
    <w:p w14:paraId="21DE94D7" w14:textId="66562DE6" w:rsidR="008D35D3" w:rsidRDefault="00CE08B9" w:rsidP="00A220B8">
      <w:pPr>
        <w:rPr>
          <w:rFonts w:ascii="Arial" w:hAnsi="Arial" w:cs="Arial"/>
        </w:rPr>
      </w:pPr>
      <w:r>
        <w:rPr>
          <w:rFonts w:ascii="Arial" w:hAnsi="Arial" w:cs="Arial"/>
        </w:rPr>
        <w:t>Legt dann das s</w:t>
      </w:r>
      <w:r w:rsidR="008D35D3">
        <w:rPr>
          <w:rFonts w:ascii="Arial" w:hAnsi="Arial" w:cs="Arial"/>
        </w:rPr>
        <w:t>chwarze Q</w:t>
      </w:r>
      <w:r>
        <w:rPr>
          <w:rFonts w:ascii="Arial" w:hAnsi="Arial" w:cs="Arial"/>
        </w:rPr>
        <w:t xml:space="preserve">uadrat auf das weiße Zeichenpapier. Schneidet die </w:t>
      </w:r>
      <w:r w:rsidR="00FD6E22">
        <w:rPr>
          <w:rFonts w:ascii="Arial" w:hAnsi="Arial" w:cs="Arial"/>
        </w:rPr>
        <w:t>Formen</w:t>
      </w:r>
      <w:r w:rsidR="00EC1017">
        <w:rPr>
          <w:rFonts w:ascii="Arial" w:hAnsi="Arial" w:cs="Arial"/>
        </w:rPr>
        <w:t xml:space="preserve"> innerhalb der Früchte aus, die weiß werden sollen. </w:t>
      </w:r>
      <w:r w:rsidR="00FD6E22">
        <w:rPr>
          <w:rFonts w:ascii="Arial" w:hAnsi="Arial" w:cs="Arial"/>
        </w:rPr>
        <w:t xml:space="preserve">Spiegelt die weißen Formen an der </w:t>
      </w:r>
      <w:r w:rsidR="00FD6E22">
        <w:rPr>
          <w:rFonts w:ascii="Arial" w:hAnsi="Arial" w:cs="Arial"/>
        </w:rPr>
        <w:t>Außenkannte</w:t>
      </w:r>
      <w:r w:rsidR="00FD6E22">
        <w:rPr>
          <w:rFonts w:ascii="Arial" w:hAnsi="Arial" w:cs="Arial"/>
        </w:rPr>
        <w:t xml:space="preserve"> des schwarzen Quadrats</w:t>
      </w:r>
      <w:r w:rsidR="00C04280">
        <w:rPr>
          <w:rFonts w:ascii="Arial" w:hAnsi="Arial" w:cs="Arial"/>
        </w:rPr>
        <w:t>, indem ihr die schwarzen Teile an die richtigen Stellen auf dem weißen Untergrund legt. Klebt zuletzt</w:t>
      </w:r>
      <w:r w:rsidR="00D55DBF">
        <w:rPr>
          <w:rFonts w:ascii="Arial" w:hAnsi="Arial" w:cs="Arial"/>
        </w:rPr>
        <w:t xml:space="preserve"> sowohl das schwarze Papier als</w:t>
      </w:r>
      <w:r w:rsidR="00C04280">
        <w:rPr>
          <w:rFonts w:ascii="Arial" w:hAnsi="Arial" w:cs="Arial"/>
        </w:rPr>
        <w:t xml:space="preserve"> auch die schwarzen Teile auf das weiße Papier</w:t>
      </w:r>
      <w:r w:rsidR="00FD6E22">
        <w:rPr>
          <w:rFonts w:ascii="Arial" w:hAnsi="Arial" w:cs="Arial"/>
        </w:rPr>
        <w:t>.</w:t>
      </w:r>
    </w:p>
    <w:p w14:paraId="2EEBC219" w14:textId="06A27A06" w:rsidR="008F2504" w:rsidRDefault="008F2504" w:rsidP="00131D6D">
      <w:pPr>
        <w:rPr>
          <w:rFonts w:ascii="Arial" w:hAnsi="Arial" w:cs="Arial"/>
        </w:rPr>
      </w:pPr>
    </w:p>
    <w:p w14:paraId="7686DA7E" w14:textId="0FAA3A0B" w:rsidR="00943501" w:rsidRDefault="008F2504" w:rsidP="00131D6D">
      <w:pPr>
        <w:rPr>
          <w:rFonts w:ascii="Arial" w:hAnsi="Arial" w:cs="Arial"/>
        </w:rPr>
      </w:pPr>
      <w:r w:rsidRPr="008F2504">
        <w:rPr>
          <w:rFonts w:ascii="Arial" w:hAnsi="Arial" w:cs="Arial"/>
        </w:rPr>
        <w:t>Beachtet folgende Punkte:</w:t>
      </w:r>
      <w:bookmarkStart w:id="0" w:name="_GoBack"/>
      <w:bookmarkEnd w:id="0"/>
    </w:p>
    <w:p w14:paraId="254F1080" w14:textId="30A8EE6D" w:rsidR="00A220B8" w:rsidRDefault="00A220B8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Sorgfältiges Ausschneiden und Aufkleben</w:t>
      </w:r>
    </w:p>
    <w:p w14:paraId="5BCFA450" w14:textId="1A6E7114" w:rsidR="00FD6E22" w:rsidRDefault="00FD6E22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Nicht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weg</w:t>
      </w:r>
      <w:r w:rsidR="00C04280">
        <w:rPr>
          <w:rFonts w:ascii="Arial" w:hAnsi="Arial" w:cs="Arial"/>
        </w:rPr>
        <w:t>nehmen oder hinzufügen</w:t>
      </w:r>
    </w:p>
    <w:p w14:paraId="216114E6" w14:textId="5F1500B8" w:rsidR="002A5DD3" w:rsidRDefault="002A5DD3" w:rsidP="00131D6D">
      <w:pPr>
        <w:rPr>
          <w:rFonts w:ascii="Arial" w:hAnsi="Arial" w:cs="Arial"/>
          <w:b/>
        </w:rPr>
      </w:pPr>
    </w:p>
    <w:p w14:paraId="246B8F07" w14:textId="77777777" w:rsidR="00131D6D" w:rsidRPr="002A5DD3" w:rsidRDefault="00131D6D" w:rsidP="00131D6D">
      <w:pPr>
        <w:rPr>
          <w:rFonts w:ascii="Arial" w:hAnsi="Arial" w:cs="Arial"/>
          <w:b/>
        </w:rPr>
      </w:pPr>
      <w:r w:rsidRPr="002A5DD3">
        <w:rPr>
          <w:rFonts w:ascii="Arial" w:hAnsi="Arial" w:cs="Arial"/>
          <w:b/>
        </w:rPr>
        <w:t>Kriterien:</w:t>
      </w:r>
    </w:p>
    <w:p w14:paraId="6AEE90F3" w14:textId="6005BD4A" w:rsidR="00A220B8" w:rsidRDefault="00A220B8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Vielfalt und Ausdifferenzierung der Formen</w:t>
      </w:r>
    </w:p>
    <w:p w14:paraId="573BA064" w14:textId="04B774FA" w:rsidR="00A220B8" w:rsidRDefault="00A220B8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Wiedererkennbarkeit der Früchte</w:t>
      </w:r>
    </w:p>
    <w:p w14:paraId="2D924178" w14:textId="5282471A" w:rsidR="00131D6D" w:rsidRDefault="00943501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Handwerkliche Qualität</w:t>
      </w:r>
    </w:p>
    <w:p w14:paraId="5EE66D56" w14:textId="4AFA86FB" w:rsidR="008F2504" w:rsidRPr="008F2504" w:rsidRDefault="00943501" w:rsidP="008F2504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Originalität</w:t>
      </w:r>
    </w:p>
    <w:p w14:paraId="5F4BE1FA" w14:textId="14E5AE8D" w:rsidR="00F07397" w:rsidRPr="002412AD" w:rsidRDefault="00F07397" w:rsidP="002412AD">
      <w:pPr>
        <w:rPr>
          <w:rFonts w:ascii="Arial" w:hAnsi="Arial" w:cs="Arial"/>
        </w:rPr>
      </w:pPr>
    </w:p>
    <w:p w14:paraId="7D292F39" w14:textId="746DC5A0" w:rsidR="00131D6D" w:rsidRPr="00F07397" w:rsidRDefault="00131D6D" w:rsidP="00F07397">
      <w:pPr>
        <w:autoSpaceDE w:val="0"/>
        <w:autoSpaceDN w:val="0"/>
        <w:adjustRightInd w:val="0"/>
        <w:ind w:left="2124" w:hanging="2124"/>
        <w:rPr>
          <w:rFonts w:ascii="Arial" w:hAnsi="Arial" w:cs="Arial"/>
        </w:rPr>
      </w:pPr>
      <w:r w:rsidRPr="00CD17C1">
        <w:rPr>
          <w:rFonts w:ascii="Arial" w:hAnsi="Arial" w:cs="Arial"/>
          <w:b/>
        </w:rPr>
        <w:t>Material</w:t>
      </w:r>
      <w:r>
        <w:rPr>
          <w:rFonts w:ascii="Arial" w:hAnsi="Arial" w:cs="Arial"/>
          <w:b/>
        </w:rPr>
        <w:t>ien</w:t>
      </w:r>
      <w:r w:rsidRPr="00CD17C1">
        <w:rPr>
          <w:rFonts w:ascii="Arial" w:hAnsi="Arial" w:cs="Arial"/>
          <w:b/>
        </w:rPr>
        <w:t>:</w:t>
      </w:r>
      <w:r w:rsidRPr="00CD17C1">
        <w:rPr>
          <w:rFonts w:ascii="Arial" w:hAnsi="Arial" w:cs="Arial"/>
        </w:rPr>
        <w:t xml:space="preserve"> </w:t>
      </w:r>
      <w:r w:rsidR="00F07397">
        <w:rPr>
          <w:rFonts w:ascii="Arial" w:hAnsi="Arial" w:cs="Arial"/>
        </w:rPr>
        <w:tab/>
      </w:r>
      <w:r w:rsidR="009574F3">
        <w:rPr>
          <w:rFonts w:ascii="Arial" w:hAnsi="Arial" w:cs="Arial"/>
        </w:rPr>
        <w:t xml:space="preserve">weißes Zeichenpapier </w:t>
      </w:r>
      <w:r w:rsidR="009574F3">
        <w:rPr>
          <w:rFonts w:ascii="Arial" w:hAnsi="Arial" w:cs="Arial"/>
          <w:color w:val="000000"/>
        </w:rPr>
        <w:t>(35 x 50 cm),</w:t>
      </w:r>
      <w:r w:rsidR="009574F3">
        <w:rPr>
          <w:rFonts w:ascii="Arial" w:hAnsi="Arial" w:cs="Arial"/>
        </w:rPr>
        <w:t xml:space="preserve"> schwarzes </w:t>
      </w:r>
      <w:r w:rsidR="009574F3">
        <w:rPr>
          <w:rFonts w:ascii="Arial" w:hAnsi="Arial" w:cs="Arial"/>
          <w:color w:val="000000"/>
        </w:rPr>
        <w:t>Papier (25 x 25 cm)</w:t>
      </w:r>
      <w:r w:rsidR="00943501">
        <w:rPr>
          <w:rFonts w:ascii="Arial" w:hAnsi="Arial" w:cs="Arial"/>
          <w:color w:val="000000"/>
        </w:rPr>
        <w:t xml:space="preserve">, Schere, Bleistift, </w:t>
      </w:r>
      <w:r w:rsidR="00E5317A">
        <w:rPr>
          <w:rFonts w:ascii="Arial" w:hAnsi="Arial" w:cs="Arial"/>
          <w:color w:val="000000"/>
        </w:rPr>
        <w:t>Kleber</w:t>
      </w:r>
    </w:p>
    <w:p w14:paraId="3005A421" w14:textId="12A10139" w:rsidR="00F07397" w:rsidRPr="009F2959" w:rsidRDefault="00F07397" w:rsidP="00131D6D">
      <w:pPr>
        <w:rPr>
          <w:rFonts w:ascii="Arial" w:hAnsi="Arial" w:cs="Arial"/>
        </w:rPr>
      </w:pPr>
    </w:p>
    <w:p w14:paraId="63765ABB" w14:textId="50403986" w:rsidR="00131D6D" w:rsidRPr="00200AC0" w:rsidRDefault="00131D6D" w:rsidP="00131D6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Zeitumfang: </w:t>
      </w:r>
      <w:r>
        <w:rPr>
          <w:rFonts w:ascii="Arial" w:hAnsi="Arial" w:cs="Arial"/>
          <w:b/>
        </w:rPr>
        <w:tab/>
      </w:r>
      <w:r w:rsidR="009574F3">
        <w:rPr>
          <w:rFonts w:ascii="Arial" w:hAnsi="Arial" w:cs="Arial"/>
        </w:rPr>
        <w:t>2</w:t>
      </w:r>
      <w:r w:rsidR="00E5317A">
        <w:rPr>
          <w:rFonts w:ascii="Arial" w:hAnsi="Arial" w:cs="Arial"/>
        </w:rPr>
        <w:t xml:space="preserve"> Doppelstunden</w:t>
      </w:r>
    </w:p>
    <w:p w14:paraId="4E83A27B" w14:textId="07A0BB15" w:rsidR="00131D6D" w:rsidRDefault="00131D6D" w:rsidP="00131D6D">
      <w:pPr>
        <w:rPr>
          <w:rFonts w:ascii="Arial" w:hAnsi="Arial" w:cs="Arial"/>
          <w:b/>
        </w:rPr>
      </w:pPr>
    </w:p>
    <w:p w14:paraId="476FB598" w14:textId="5087A4AC" w:rsidR="00D312A8" w:rsidRDefault="00131D6D" w:rsidP="003F3CE3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Abgabetermin: </w:t>
      </w:r>
      <w:r>
        <w:rPr>
          <w:rFonts w:ascii="Arial" w:hAnsi="Arial" w:cs="Arial"/>
          <w:b/>
        </w:rPr>
        <w:tab/>
      </w:r>
      <w:r w:rsidR="00D312A8" w:rsidRPr="00D312A8">
        <w:rPr>
          <w:rFonts w:ascii="Arial" w:hAnsi="Arial" w:cs="Arial"/>
        </w:rPr>
        <w:t xml:space="preserve">Schickt bis zum xx.xx.20xx ein Foto eurer </w:t>
      </w:r>
      <w:r w:rsidR="00943501">
        <w:rPr>
          <w:rFonts w:ascii="Arial" w:hAnsi="Arial" w:cs="Arial"/>
        </w:rPr>
        <w:t>Tüten-Maske</w:t>
      </w:r>
      <w:r w:rsidR="00D312A8" w:rsidRPr="00D312A8">
        <w:rPr>
          <w:rFonts w:ascii="Arial" w:hAnsi="Arial" w:cs="Arial"/>
        </w:rPr>
        <w:t xml:space="preserve"> per Mail an: </w:t>
      </w:r>
      <w:hyperlink r:id="rId7" w:history="1">
        <w:r w:rsidR="00200AC0" w:rsidRPr="00315277">
          <w:rPr>
            <w:rStyle w:val="Hyperlink"/>
            <w:rFonts w:ascii="Arial" w:hAnsi="Arial" w:cs="Arial"/>
          </w:rPr>
          <w:t>lehrer@beispieladresse.de</w:t>
        </w:r>
      </w:hyperlink>
    </w:p>
    <w:p w14:paraId="665C6230" w14:textId="77777777" w:rsidR="00200AC0" w:rsidRDefault="00200AC0" w:rsidP="003F3CE3">
      <w:pPr>
        <w:ind w:left="2124" w:hanging="2124"/>
        <w:rPr>
          <w:rFonts w:ascii="Arial" w:hAnsi="Arial" w:cs="Arial"/>
        </w:rPr>
      </w:pPr>
    </w:p>
    <w:p w14:paraId="2743D38A" w14:textId="77777777" w:rsidR="00943501" w:rsidRDefault="009435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AB78ED6" w14:textId="22BB47DC" w:rsidR="00D312A8" w:rsidRDefault="00D312A8" w:rsidP="00D312A8">
      <w:pPr>
        <w:rPr>
          <w:rFonts w:ascii="Arial" w:hAnsi="Arial" w:cs="Arial"/>
          <w:b/>
          <w:sz w:val="28"/>
          <w:szCs w:val="28"/>
        </w:rPr>
      </w:pPr>
      <w:r w:rsidRPr="009A358D">
        <w:rPr>
          <w:rFonts w:ascii="Arial" w:hAnsi="Arial" w:cs="Arial"/>
          <w:b/>
          <w:sz w:val="28"/>
          <w:szCs w:val="28"/>
        </w:rPr>
        <w:lastRenderedPageBreak/>
        <w:t xml:space="preserve">Beispiele </w:t>
      </w:r>
      <w:r w:rsidR="0020700F" w:rsidRPr="00B75434">
        <w:rPr>
          <w:rFonts w:ascii="Arial" w:hAnsi="Arial" w:cs="Arial"/>
          <w:b/>
          <w:sz w:val="28"/>
          <w:szCs w:val="28"/>
        </w:rPr>
        <w:t>-</w:t>
      </w:r>
      <w:r w:rsidRPr="00B75434">
        <w:rPr>
          <w:rFonts w:ascii="Arial" w:hAnsi="Arial" w:cs="Arial"/>
          <w:b/>
          <w:sz w:val="28"/>
          <w:szCs w:val="28"/>
        </w:rPr>
        <w:t xml:space="preserve"> </w:t>
      </w:r>
      <w:r w:rsidR="00B75434" w:rsidRPr="00B75434">
        <w:rPr>
          <w:rFonts w:ascii="Arial" w:hAnsi="Arial" w:cs="Arial"/>
          <w:b/>
          <w:sz w:val="28"/>
          <w:szCs w:val="28"/>
        </w:rPr>
        <w:t>Positiv-Negativ</w:t>
      </w:r>
    </w:p>
    <w:p w14:paraId="29DD7701" w14:textId="2719EE2E" w:rsidR="00791282" w:rsidRDefault="00791282" w:rsidP="00D312A8">
      <w:pPr>
        <w:rPr>
          <w:rFonts w:ascii="Arial" w:hAnsi="Arial" w:cs="Arial"/>
          <w:b/>
          <w:sz w:val="28"/>
          <w:szCs w:val="28"/>
        </w:rPr>
      </w:pPr>
    </w:p>
    <w:p w14:paraId="006966AB" w14:textId="5AB7C70E" w:rsidR="00791282" w:rsidRDefault="00D55DBF" w:rsidP="00D312A8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pict w14:anchorId="438FCA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50.15pt;margin-top:14pt;width:242.25pt;height:239.65pt;z-index:251663360;mso-position-horizontal-relative:text;mso-position-vertical-relative:text;mso-width-relative:page;mso-height-relative:page">
            <v:imagedata r:id="rId8" o:title="IMG_0494 (2)" gain="1.25"/>
          </v:shape>
        </w:pict>
      </w:r>
      <w:r>
        <w:rPr>
          <w:noProof/>
        </w:rPr>
        <w:pict w14:anchorId="51379CA0">
          <v:shape id="_x0000_s1026" type="#_x0000_t75" style="position:absolute;margin-left:-7.2pt;margin-top:14pt;width:234.85pt;height:241.5pt;z-index:251659264;mso-position-horizontal-relative:text;mso-position-vertical-relative:text;mso-width-relative:page;mso-height-relative:page">
            <v:imagedata r:id="rId9" o:title="IMG_0491 (2)" gain="1.25"/>
          </v:shape>
        </w:pict>
      </w:r>
    </w:p>
    <w:p w14:paraId="65E6D6F3" w14:textId="1153E653" w:rsidR="00791282" w:rsidRDefault="00791282" w:rsidP="00D312A8">
      <w:pPr>
        <w:rPr>
          <w:rFonts w:ascii="Arial" w:hAnsi="Arial" w:cs="Arial"/>
          <w:b/>
          <w:sz w:val="28"/>
          <w:szCs w:val="28"/>
        </w:rPr>
      </w:pPr>
    </w:p>
    <w:p w14:paraId="69CE6B12" w14:textId="2EEE74BF" w:rsidR="00791282" w:rsidRDefault="00791282" w:rsidP="00D312A8">
      <w:pPr>
        <w:rPr>
          <w:rFonts w:ascii="Arial" w:hAnsi="Arial" w:cs="Arial"/>
          <w:b/>
          <w:sz w:val="28"/>
          <w:szCs w:val="28"/>
        </w:rPr>
      </w:pPr>
    </w:p>
    <w:p w14:paraId="0D0189BF" w14:textId="684575D7" w:rsidR="00791282" w:rsidRPr="009A358D" w:rsidRDefault="00791282" w:rsidP="00D312A8">
      <w:pPr>
        <w:rPr>
          <w:rFonts w:ascii="Arial" w:hAnsi="Arial" w:cs="Arial"/>
        </w:rPr>
      </w:pPr>
    </w:p>
    <w:p w14:paraId="4EEF94D6" w14:textId="4C90E059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61454AE2" w14:textId="3DA36E34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2FB569DE" w14:textId="20D2B462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0EDB7D7D" w14:textId="3282C9E5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44A04E19" w14:textId="29F28AB4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56822B27" w14:textId="70419029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3A56B3B7" w14:textId="02A139BE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2B3957BC" w14:textId="59527F51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51E7A27C" w14:textId="3D56ADD8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C344F9F" w14:textId="4E02D881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508F02D4" w14:textId="30F5A119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3E514B0F" w14:textId="36EC5EB5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FB95A63" w14:textId="540C4E20" w:rsidR="00D312A8" w:rsidRDefault="00D312A8" w:rsidP="00D312A8">
      <w:pPr>
        <w:rPr>
          <w:rFonts w:ascii="Arial" w:hAnsi="Arial" w:cs="Arial"/>
        </w:rPr>
      </w:pPr>
    </w:p>
    <w:p w14:paraId="14CD5CF0" w14:textId="1D14B5AD" w:rsidR="00D312A8" w:rsidRDefault="00D55DBF" w:rsidP="00D312A8">
      <w:pPr>
        <w:rPr>
          <w:rFonts w:ascii="Arial" w:hAnsi="Arial" w:cs="Arial"/>
        </w:rPr>
      </w:pPr>
      <w:r>
        <w:rPr>
          <w:noProof/>
        </w:rPr>
        <w:pict w14:anchorId="3EA90B3F">
          <v:shape id="_x0000_s1029" type="#_x0000_t75" style="position:absolute;margin-left:250.15pt;margin-top:9.7pt;width:238.5pt;height:229.9pt;z-index:251665408;mso-position-horizontal-relative:text;mso-position-vertical-relative:text;mso-width-relative:page;mso-height-relative:page">
            <v:imagedata r:id="rId10" o:title="IMG_0499 (2)" croptop="1227f" cropbottom="924f" cropright="1014f" gain="1.25"/>
          </v:shape>
        </w:pict>
      </w:r>
      <w:r>
        <w:rPr>
          <w:noProof/>
        </w:rPr>
        <w:pict w14:anchorId="1609A6C1">
          <v:shape id="_x0000_s1027" type="#_x0000_t75" style="position:absolute;margin-left:-7.2pt;margin-top:9.7pt;width:234.85pt;height:229.9pt;z-index:251661312;mso-position-horizontal-relative:text;mso-position-vertical-relative:text;mso-width-relative:page;mso-height-relative:page">
            <v:imagedata r:id="rId11" o:title="IMG_0497 (2)" gain="1.25"/>
          </v:shape>
        </w:pict>
      </w:r>
    </w:p>
    <w:p w14:paraId="257315EA" w14:textId="417E15BC" w:rsidR="00D312A8" w:rsidRDefault="00D312A8" w:rsidP="00D312A8">
      <w:pPr>
        <w:rPr>
          <w:rFonts w:ascii="Arial" w:hAnsi="Arial" w:cs="Arial"/>
        </w:rPr>
      </w:pPr>
    </w:p>
    <w:p w14:paraId="4B1C8AB9" w14:textId="13E48DE1" w:rsidR="00D312A8" w:rsidRDefault="00D312A8" w:rsidP="00D312A8">
      <w:pPr>
        <w:rPr>
          <w:rFonts w:ascii="Arial" w:hAnsi="Arial" w:cs="Arial"/>
        </w:rPr>
      </w:pPr>
    </w:p>
    <w:p w14:paraId="2102B772" w14:textId="0E6E3D38" w:rsidR="00D312A8" w:rsidRDefault="00D312A8" w:rsidP="00D312A8">
      <w:pPr>
        <w:rPr>
          <w:rFonts w:ascii="Arial" w:hAnsi="Arial" w:cs="Arial"/>
        </w:rPr>
      </w:pPr>
    </w:p>
    <w:p w14:paraId="00445AE6" w14:textId="3D969F0D" w:rsidR="00D312A8" w:rsidRDefault="00D312A8" w:rsidP="00D312A8">
      <w:pPr>
        <w:rPr>
          <w:rFonts w:ascii="Arial" w:hAnsi="Arial" w:cs="Arial"/>
        </w:rPr>
      </w:pPr>
    </w:p>
    <w:p w14:paraId="0D512F11" w14:textId="53194B75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988D62F" w14:textId="2D1284E9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E91372A" w14:textId="7F512DC2" w:rsidR="002412AD" w:rsidRDefault="002412AD" w:rsidP="008931DA">
      <w:pPr>
        <w:rPr>
          <w:rFonts w:ascii="Arial" w:hAnsi="Arial" w:cs="Arial"/>
        </w:rPr>
      </w:pPr>
    </w:p>
    <w:p w14:paraId="3FB42AFE" w14:textId="3A4DBE7A" w:rsidR="00FE0C99" w:rsidRDefault="00FE0C99" w:rsidP="008931DA">
      <w:pPr>
        <w:rPr>
          <w:rFonts w:ascii="Arial" w:hAnsi="Arial" w:cs="Arial"/>
        </w:rPr>
      </w:pPr>
    </w:p>
    <w:p w14:paraId="6A38D564" w14:textId="55D95E3A" w:rsidR="00FE0C99" w:rsidRDefault="00FE0C99" w:rsidP="008931DA">
      <w:pPr>
        <w:rPr>
          <w:rFonts w:ascii="Arial" w:hAnsi="Arial" w:cs="Arial"/>
        </w:rPr>
      </w:pPr>
    </w:p>
    <w:p w14:paraId="62B67A86" w14:textId="1380F8E6" w:rsidR="00FE0C99" w:rsidRDefault="00FE0C99" w:rsidP="008931DA">
      <w:pPr>
        <w:rPr>
          <w:rFonts w:ascii="Arial" w:hAnsi="Arial" w:cs="Arial"/>
        </w:rPr>
      </w:pPr>
    </w:p>
    <w:p w14:paraId="1CC811B1" w14:textId="1A655881" w:rsidR="00FE0C99" w:rsidRDefault="00FE0C99" w:rsidP="008931DA">
      <w:pPr>
        <w:rPr>
          <w:rFonts w:ascii="Arial" w:hAnsi="Arial" w:cs="Arial"/>
        </w:rPr>
      </w:pPr>
    </w:p>
    <w:p w14:paraId="4A908ECA" w14:textId="137B9047" w:rsidR="00FE0C99" w:rsidRDefault="00FE0C99" w:rsidP="008931DA">
      <w:pPr>
        <w:rPr>
          <w:rFonts w:ascii="Arial" w:hAnsi="Arial" w:cs="Arial"/>
        </w:rPr>
      </w:pPr>
    </w:p>
    <w:p w14:paraId="155BECA4" w14:textId="4A693B7E" w:rsidR="00FE0C99" w:rsidRDefault="00FE0C99" w:rsidP="008931DA">
      <w:pPr>
        <w:rPr>
          <w:rFonts w:ascii="Arial" w:hAnsi="Arial" w:cs="Arial"/>
        </w:rPr>
      </w:pPr>
    </w:p>
    <w:p w14:paraId="3A5D55CA" w14:textId="77777777" w:rsidR="00FE0C99" w:rsidRDefault="00FE0C99" w:rsidP="008931DA">
      <w:pPr>
        <w:rPr>
          <w:rFonts w:ascii="Arial" w:hAnsi="Arial" w:cs="Arial"/>
        </w:rPr>
      </w:pPr>
    </w:p>
    <w:p w14:paraId="034ED6D2" w14:textId="77777777" w:rsidR="00FE0C99" w:rsidRDefault="00FE0C99" w:rsidP="008931DA">
      <w:pPr>
        <w:rPr>
          <w:rFonts w:ascii="Arial" w:hAnsi="Arial" w:cs="Arial"/>
        </w:rPr>
      </w:pPr>
    </w:p>
    <w:p w14:paraId="008CE998" w14:textId="77777777" w:rsidR="00FE0C99" w:rsidRDefault="00FE0C99" w:rsidP="008931DA">
      <w:pPr>
        <w:rPr>
          <w:rFonts w:ascii="Arial" w:hAnsi="Arial" w:cs="Arial"/>
        </w:rPr>
      </w:pPr>
    </w:p>
    <w:p w14:paraId="0B01FA00" w14:textId="77777777" w:rsidR="00FE0C99" w:rsidRDefault="00FE0C99" w:rsidP="008931DA">
      <w:pPr>
        <w:rPr>
          <w:rFonts w:ascii="Arial" w:hAnsi="Arial" w:cs="Arial"/>
        </w:rPr>
      </w:pPr>
    </w:p>
    <w:p w14:paraId="397A211E" w14:textId="27BD5375" w:rsidR="005B7B0A" w:rsidRDefault="005B7B0A" w:rsidP="008931DA">
      <w:pPr>
        <w:rPr>
          <w:rFonts w:ascii="Arial" w:hAnsi="Arial" w:cs="Arial"/>
        </w:rPr>
      </w:pPr>
    </w:p>
    <w:p w14:paraId="1E7F0EBA" w14:textId="0EF81607" w:rsidR="008931DA" w:rsidRDefault="008931DA" w:rsidP="008931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Arbeiten von Schülerinnen und Schülern des FSG-Fellbach</w:t>
      </w:r>
    </w:p>
    <w:p w14:paraId="310EC3EC" w14:textId="77777777" w:rsidR="008931DA" w:rsidRPr="00855E81" w:rsidRDefault="008931DA" w:rsidP="008931DA">
      <w:pPr>
        <w:rPr>
          <w:rFonts w:ascii="Arial" w:hAnsi="Arial" w:cs="Arial"/>
          <w:sz w:val="28"/>
          <w:szCs w:val="28"/>
        </w:rPr>
      </w:pPr>
    </w:p>
    <w:sectPr w:rsidR="008931DA" w:rsidRPr="00855E81" w:rsidSect="00200AC0">
      <w:headerReference w:type="default" r:id="rId12"/>
      <w:pgSz w:w="12240" w:h="15840"/>
      <w:pgMar w:top="1417" w:right="1417" w:bottom="56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D7EBD" w14:textId="77777777" w:rsidR="00FE279D" w:rsidRDefault="00FE279D" w:rsidP="002A5DD3">
      <w:r>
        <w:separator/>
      </w:r>
    </w:p>
  </w:endnote>
  <w:endnote w:type="continuationSeparator" w:id="0">
    <w:p w14:paraId="6D7B0F9A" w14:textId="77777777" w:rsidR="00FE279D" w:rsidRDefault="00FE279D" w:rsidP="002A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5F93E" w14:textId="77777777" w:rsidR="00FE279D" w:rsidRDefault="00FE279D" w:rsidP="002A5DD3">
      <w:r>
        <w:separator/>
      </w:r>
    </w:p>
  </w:footnote>
  <w:footnote w:type="continuationSeparator" w:id="0">
    <w:p w14:paraId="096B3DB4" w14:textId="77777777" w:rsidR="00FE279D" w:rsidRDefault="00FE279D" w:rsidP="002A5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5FEE" w14:textId="77777777" w:rsidR="00BD266C" w:rsidRDefault="00BD26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92C8FFB" wp14:editId="5D9C60A8">
          <wp:simplePos x="0" y="0"/>
          <wp:positionH relativeFrom="column">
            <wp:posOffset>4952365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BA4F7C"/>
    <w:multiLevelType w:val="hybridMultilevel"/>
    <w:tmpl w:val="905245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D340E"/>
    <w:multiLevelType w:val="hybridMultilevel"/>
    <w:tmpl w:val="B8E6F5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16B9C"/>
    <w:multiLevelType w:val="hybridMultilevel"/>
    <w:tmpl w:val="18D88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B6B"/>
    <w:rsid w:val="000024D5"/>
    <w:rsid w:val="000B1250"/>
    <w:rsid w:val="000E05D8"/>
    <w:rsid w:val="001105BD"/>
    <w:rsid w:val="00112AB4"/>
    <w:rsid w:val="0012726D"/>
    <w:rsid w:val="00131D6D"/>
    <w:rsid w:val="0013500E"/>
    <w:rsid w:val="00135093"/>
    <w:rsid w:val="00141241"/>
    <w:rsid w:val="00200AC0"/>
    <w:rsid w:val="0020700F"/>
    <w:rsid w:val="002412AD"/>
    <w:rsid w:val="002A5DD3"/>
    <w:rsid w:val="002D5973"/>
    <w:rsid w:val="003277A5"/>
    <w:rsid w:val="003F2E86"/>
    <w:rsid w:val="003F3CE3"/>
    <w:rsid w:val="00447E33"/>
    <w:rsid w:val="0045263F"/>
    <w:rsid w:val="00485B6B"/>
    <w:rsid w:val="004A4A8E"/>
    <w:rsid w:val="004E058B"/>
    <w:rsid w:val="00510EED"/>
    <w:rsid w:val="005559D7"/>
    <w:rsid w:val="005B7B0A"/>
    <w:rsid w:val="005F7137"/>
    <w:rsid w:val="006572F3"/>
    <w:rsid w:val="006A310C"/>
    <w:rsid w:val="006C3C88"/>
    <w:rsid w:val="006E1677"/>
    <w:rsid w:val="0074398E"/>
    <w:rsid w:val="00791282"/>
    <w:rsid w:val="007942A7"/>
    <w:rsid w:val="007B3B7F"/>
    <w:rsid w:val="008007A0"/>
    <w:rsid w:val="00855E81"/>
    <w:rsid w:val="008931DA"/>
    <w:rsid w:val="008C552D"/>
    <w:rsid w:val="008D35D3"/>
    <w:rsid w:val="008F2504"/>
    <w:rsid w:val="008F6A24"/>
    <w:rsid w:val="009017FB"/>
    <w:rsid w:val="0093464D"/>
    <w:rsid w:val="00943501"/>
    <w:rsid w:val="009574F3"/>
    <w:rsid w:val="009C7DBE"/>
    <w:rsid w:val="00A220B8"/>
    <w:rsid w:val="00A45218"/>
    <w:rsid w:val="00A47064"/>
    <w:rsid w:val="00A5417A"/>
    <w:rsid w:val="00A6128D"/>
    <w:rsid w:val="00AC18D7"/>
    <w:rsid w:val="00AC3587"/>
    <w:rsid w:val="00AF4E4E"/>
    <w:rsid w:val="00B053DE"/>
    <w:rsid w:val="00B22725"/>
    <w:rsid w:val="00B4701A"/>
    <w:rsid w:val="00B75434"/>
    <w:rsid w:val="00BA0B9A"/>
    <w:rsid w:val="00BB460D"/>
    <w:rsid w:val="00BC248E"/>
    <w:rsid w:val="00BD266C"/>
    <w:rsid w:val="00BF6F73"/>
    <w:rsid w:val="00C04280"/>
    <w:rsid w:val="00C11CB2"/>
    <w:rsid w:val="00C94FB8"/>
    <w:rsid w:val="00CE08B9"/>
    <w:rsid w:val="00D06FBD"/>
    <w:rsid w:val="00D312A8"/>
    <w:rsid w:val="00D378CA"/>
    <w:rsid w:val="00D46A61"/>
    <w:rsid w:val="00D55DBF"/>
    <w:rsid w:val="00E27751"/>
    <w:rsid w:val="00E41AF4"/>
    <w:rsid w:val="00E47683"/>
    <w:rsid w:val="00E5317A"/>
    <w:rsid w:val="00EB288A"/>
    <w:rsid w:val="00EC1017"/>
    <w:rsid w:val="00F07397"/>
    <w:rsid w:val="00F620C3"/>
    <w:rsid w:val="00F629E3"/>
    <w:rsid w:val="00F718D8"/>
    <w:rsid w:val="00FD6E22"/>
    <w:rsid w:val="00FE0C99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0028541"/>
  <w15:docId w15:val="{DA3EFC04-4B90-42BD-9B7C-C634F88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6F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0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07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124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DD3"/>
  </w:style>
  <w:style w:type="paragraph" w:styleId="Fuzeile">
    <w:name w:val="footer"/>
    <w:basedOn w:val="Standard"/>
    <w:link w:val="Fu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DD3"/>
  </w:style>
  <w:style w:type="character" w:customStyle="1" w:styleId="berschrift1Zchn">
    <w:name w:val="Überschrift 1 Zchn"/>
    <w:basedOn w:val="Absatz-Standardschriftart"/>
    <w:link w:val="berschrift1"/>
    <w:uiPriority w:val="9"/>
    <w:rsid w:val="00BF6F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C3C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3C8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C3C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3C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3C8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C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C8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24D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007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007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tandardWeb">
    <w:name w:val="Normal (Web)"/>
    <w:basedOn w:val="Standard"/>
    <w:uiPriority w:val="99"/>
    <w:unhideWhenUsed/>
    <w:rsid w:val="008007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customStyle="1" w:styleId="c1">
    <w:name w:val="c1"/>
    <w:basedOn w:val="Standard"/>
    <w:rsid w:val="008007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hrer@beispieladresse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nicolas lang</cp:lastModifiedBy>
  <cp:revision>4</cp:revision>
  <cp:lastPrinted>2022-09-28T13:36:00Z</cp:lastPrinted>
  <dcterms:created xsi:type="dcterms:W3CDTF">2022-12-09T15:44:00Z</dcterms:created>
  <dcterms:modified xsi:type="dcterms:W3CDTF">2022-12-09T15:54:00Z</dcterms:modified>
</cp:coreProperties>
</file>